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EE9D34" w14:textId="77777777" w:rsidR="001B1DAF" w:rsidRDefault="001B1DAF">
      <w:pPr>
        <w:pStyle w:val="BodyText"/>
        <w:kinsoku w:val="0"/>
        <w:overflowPunct w:val="0"/>
        <w:rPr>
          <w:rFonts w:ascii="Times New Roman" w:hAnsi="Times New Roman" w:cs="Times New Roman"/>
          <w:sz w:val="22"/>
          <w:szCs w:val="22"/>
        </w:rPr>
      </w:pPr>
    </w:p>
    <w:p w14:paraId="2F11D5E4" w14:textId="77777777" w:rsidR="001B1DAF" w:rsidRDefault="001B1DAF">
      <w:pPr>
        <w:pStyle w:val="BodyText"/>
        <w:kinsoku w:val="0"/>
        <w:overflowPunct w:val="0"/>
        <w:rPr>
          <w:rFonts w:ascii="Times New Roman" w:hAnsi="Times New Roman" w:cs="Times New Roman"/>
          <w:sz w:val="25"/>
          <w:szCs w:val="25"/>
        </w:rPr>
      </w:pPr>
    </w:p>
    <w:p w14:paraId="5A476B5C" w14:textId="77777777" w:rsidR="001B1DAF" w:rsidRDefault="001C099C">
      <w:pPr>
        <w:pStyle w:val="Heading2"/>
        <w:kinsoku w:val="0"/>
        <w:overflowPunct w:val="0"/>
        <w:rPr>
          <w:rFonts w:ascii="Tahoma" w:hAnsi="Tahoma" w:cs="Tahoma"/>
          <w:spacing w:val="-4"/>
        </w:rPr>
      </w:pPr>
      <w:r>
        <w:rPr>
          <w:noProof/>
        </w:rPr>
        <w:pict w14:anchorId="48C756AE">
          <v:shapetype id="_x0000_t202" coordsize="21600,21600" o:spt="202" path="m,l,21600r21600,l21600,xe">
            <v:stroke joinstyle="miter"/>
            <v:path gradientshapeok="t" o:connecttype="rect"/>
          </v:shapetype>
          <v:shape id="_x0000_s1026" type="#_x0000_t202" style="position:absolute;left:0;text-align:left;margin-left:33pt;margin-top:13.8pt;width:190.1pt;height:63.2pt;z-index:251658240;mso-position-horizontal-relative:page" o:allowincell="f" filled="f" stroked="f">
            <v:textbox inset="0,0,0,0">
              <w:txbxContent>
                <w:tbl>
                  <w:tblPr>
                    <w:tblW w:w="0" w:type="auto"/>
                    <w:tblInd w:w="65" w:type="dxa"/>
                    <w:tblLayout w:type="fixed"/>
                    <w:tblCellMar>
                      <w:left w:w="0" w:type="dxa"/>
                      <w:right w:w="0" w:type="dxa"/>
                    </w:tblCellMar>
                    <w:tblLook w:val="0000" w:firstRow="0" w:lastRow="0" w:firstColumn="0" w:lastColumn="0" w:noHBand="0" w:noVBand="0"/>
                  </w:tblPr>
                  <w:tblGrid>
                    <w:gridCol w:w="703"/>
                    <w:gridCol w:w="2969"/>
                  </w:tblGrid>
                  <w:tr w:rsidR="001B1DAF" w14:paraId="7C163F2A"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71174FE7" w14:textId="77777777" w:rsidR="001B1DAF" w:rsidRDefault="001B1DAF">
                        <w:pPr>
                          <w:pStyle w:val="TableParagraph"/>
                          <w:kinsoku w:val="0"/>
                          <w:overflowPunct w:val="0"/>
                          <w:rPr>
                            <w:b/>
                            <w:bCs/>
                            <w:sz w:val="16"/>
                            <w:szCs w:val="16"/>
                          </w:rPr>
                        </w:pPr>
                        <w:r>
                          <w:rPr>
                            <w:b/>
                            <w:bCs/>
                            <w:sz w:val="16"/>
                            <w:szCs w:val="16"/>
                          </w:rPr>
                          <w:t>1</w:t>
                        </w:r>
                      </w:p>
                    </w:tc>
                    <w:tc>
                      <w:tcPr>
                        <w:tcW w:w="2969" w:type="dxa"/>
                        <w:tcBorders>
                          <w:top w:val="dotted" w:sz="4" w:space="0" w:color="000000"/>
                          <w:left w:val="dotted" w:sz="4" w:space="0" w:color="000000"/>
                          <w:bottom w:val="dotted" w:sz="4" w:space="0" w:color="000000"/>
                          <w:right w:val="dotted" w:sz="4" w:space="0" w:color="000000"/>
                        </w:tcBorders>
                      </w:tcPr>
                      <w:p w14:paraId="26614163" w14:textId="77777777" w:rsidR="001B1DAF" w:rsidRDefault="001B1DAF">
                        <w:pPr>
                          <w:pStyle w:val="TableParagraph"/>
                          <w:kinsoku w:val="0"/>
                          <w:overflowPunct w:val="0"/>
                          <w:ind w:left="72"/>
                          <w:rPr>
                            <w:b/>
                            <w:bCs/>
                            <w:spacing w:val="-4"/>
                            <w:sz w:val="16"/>
                            <w:szCs w:val="16"/>
                          </w:rPr>
                        </w:pPr>
                        <w:r>
                          <w:rPr>
                            <w:b/>
                            <w:bCs/>
                            <w:spacing w:val="-4"/>
                            <w:sz w:val="16"/>
                            <w:szCs w:val="16"/>
                          </w:rPr>
                          <w:t>Sick</w:t>
                        </w:r>
                      </w:p>
                    </w:tc>
                  </w:tr>
                  <w:tr w:rsidR="001B1DAF" w14:paraId="4C26A6CB"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7C82240B" w14:textId="77777777" w:rsidR="001B1DAF" w:rsidRDefault="001B1DAF">
                        <w:pPr>
                          <w:pStyle w:val="TableParagraph"/>
                          <w:kinsoku w:val="0"/>
                          <w:overflowPunct w:val="0"/>
                          <w:rPr>
                            <w:b/>
                            <w:bCs/>
                            <w:sz w:val="16"/>
                            <w:szCs w:val="16"/>
                          </w:rPr>
                        </w:pPr>
                        <w:r>
                          <w:rPr>
                            <w:b/>
                            <w:bCs/>
                            <w:sz w:val="16"/>
                            <w:szCs w:val="16"/>
                          </w:rPr>
                          <w:t>6</w:t>
                        </w:r>
                      </w:p>
                    </w:tc>
                    <w:tc>
                      <w:tcPr>
                        <w:tcW w:w="2969" w:type="dxa"/>
                        <w:tcBorders>
                          <w:top w:val="dotted" w:sz="4" w:space="0" w:color="000000"/>
                          <w:left w:val="dotted" w:sz="4" w:space="0" w:color="000000"/>
                          <w:bottom w:val="dotted" w:sz="4" w:space="0" w:color="000000"/>
                          <w:right w:val="dotted" w:sz="4" w:space="0" w:color="000000"/>
                        </w:tcBorders>
                      </w:tcPr>
                      <w:p w14:paraId="27ADA884" w14:textId="77777777" w:rsidR="001B1DAF" w:rsidRDefault="001B1DAF">
                        <w:pPr>
                          <w:pStyle w:val="TableParagraph"/>
                          <w:kinsoku w:val="0"/>
                          <w:overflowPunct w:val="0"/>
                          <w:ind w:left="72"/>
                          <w:rPr>
                            <w:b/>
                            <w:bCs/>
                            <w:spacing w:val="-2"/>
                            <w:sz w:val="16"/>
                            <w:szCs w:val="16"/>
                          </w:rPr>
                        </w:pPr>
                        <w:r>
                          <w:rPr>
                            <w:b/>
                            <w:bCs/>
                            <w:spacing w:val="-2"/>
                            <w:sz w:val="16"/>
                            <w:szCs w:val="16"/>
                          </w:rPr>
                          <w:t>Unavailable</w:t>
                        </w:r>
                      </w:p>
                    </w:tc>
                  </w:tr>
                  <w:tr w:rsidR="001B1DAF" w14:paraId="79F99C74" w14:textId="77777777">
                    <w:tblPrEx>
                      <w:tblCellMar>
                        <w:top w:w="0" w:type="dxa"/>
                        <w:left w:w="0" w:type="dxa"/>
                        <w:bottom w:w="0" w:type="dxa"/>
                        <w:right w:w="0" w:type="dxa"/>
                      </w:tblCellMar>
                    </w:tblPrEx>
                    <w:trPr>
                      <w:trHeight w:val="302"/>
                    </w:trPr>
                    <w:tc>
                      <w:tcPr>
                        <w:tcW w:w="703" w:type="dxa"/>
                        <w:tcBorders>
                          <w:top w:val="dotted" w:sz="4" w:space="0" w:color="000000"/>
                          <w:left w:val="dotted" w:sz="4" w:space="0" w:color="000000"/>
                          <w:bottom w:val="dotted" w:sz="4" w:space="0" w:color="000000"/>
                          <w:right w:val="dotted" w:sz="4" w:space="0" w:color="000000"/>
                        </w:tcBorders>
                      </w:tcPr>
                      <w:p w14:paraId="01D9A798" w14:textId="77777777" w:rsidR="001B1DAF" w:rsidRDefault="001B1DAF">
                        <w:pPr>
                          <w:pStyle w:val="TableParagraph"/>
                          <w:kinsoku w:val="0"/>
                          <w:overflowPunct w:val="0"/>
                          <w:spacing w:line="166" w:lineRule="exact"/>
                          <w:rPr>
                            <w:b/>
                            <w:bCs/>
                            <w:spacing w:val="-5"/>
                            <w:sz w:val="16"/>
                            <w:szCs w:val="16"/>
                          </w:rPr>
                        </w:pPr>
                        <w:r>
                          <w:rPr>
                            <w:b/>
                            <w:bCs/>
                            <w:spacing w:val="-5"/>
                            <w:sz w:val="16"/>
                            <w:szCs w:val="16"/>
                          </w:rPr>
                          <w:t>10</w:t>
                        </w:r>
                      </w:p>
                    </w:tc>
                    <w:tc>
                      <w:tcPr>
                        <w:tcW w:w="2969" w:type="dxa"/>
                        <w:tcBorders>
                          <w:top w:val="dotted" w:sz="4" w:space="0" w:color="000000"/>
                          <w:left w:val="dotted" w:sz="4" w:space="0" w:color="000000"/>
                          <w:bottom w:val="dotted" w:sz="4" w:space="0" w:color="000000"/>
                          <w:right w:val="dotted" w:sz="4" w:space="0" w:color="000000"/>
                        </w:tcBorders>
                      </w:tcPr>
                      <w:p w14:paraId="15FF30A3" w14:textId="77777777" w:rsidR="001B1DAF" w:rsidRDefault="001B1DAF">
                        <w:pPr>
                          <w:pStyle w:val="TableParagraph"/>
                          <w:kinsoku w:val="0"/>
                          <w:overflowPunct w:val="0"/>
                          <w:spacing w:line="166" w:lineRule="exact"/>
                          <w:ind w:left="72"/>
                          <w:rPr>
                            <w:b/>
                            <w:bCs/>
                            <w:spacing w:val="-2"/>
                            <w:sz w:val="16"/>
                            <w:szCs w:val="16"/>
                          </w:rPr>
                        </w:pPr>
                        <w:r>
                          <w:rPr>
                            <w:b/>
                            <w:bCs/>
                            <w:sz w:val="16"/>
                            <w:szCs w:val="16"/>
                          </w:rPr>
                          <w:t>Working</w:t>
                        </w:r>
                        <w:r>
                          <w:rPr>
                            <w:b/>
                            <w:bCs/>
                            <w:spacing w:val="-4"/>
                            <w:sz w:val="16"/>
                            <w:szCs w:val="16"/>
                          </w:rPr>
                          <w:t xml:space="preserve"> </w:t>
                        </w:r>
                        <w:r>
                          <w:rPr>
                            <w:b/>
                            <w:bCs/>
                            <w:spacing w:val="-2"/>
                            <w:sz w:val="16"/>
                            <w:szCs w:val="16"/>
                          </w:rPr>
                          <w:t>Elsewhere</w:t>
                        </w:r>
                      </w:p>
                    </w:tc>
                  </w:tr>
                  <w:tr w:rsidR="001B1DAF" w14:paraId="033E4325"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77F40AAB" w14:textId="77777777" w:rsidR="001B1DAF" w:rsidRDefault="001B1DAF">
                        <w:pPr>
                          <w:pStyle w:val="TableParagraph"/>
                          <w:kinsoku w:val="0"/>
                          <w:overflowPunct w:val="0"/>
                          <w:spacing w:before="118" w:line="166" w:lineRule="exact"/>
                          <w:rPr>
                            <w:b/>
                            <w:bCs/>
                            <w:spacing w:val="-5"/>
                            <w:sz w:val="16"/>
                            <w:szCs w:val="16"/>
                          </w:rPr>
                        </w:pPr>
                        <w:r>
                          <w:rPr>
                            <w:b/>
                            <w:bCs/>
                            <w:spacing w:val="-5"/>
                            <w:sz w:val="16"/>
                            <w:szCs w:val="16"/>
                          </w:rPr>
                          <w:t>12</w:t>
                        </w:r>
                      </w:p>
                    </w:tc>
                    <w:tc>
                      <w:tcPr>
                        <w:tcW w:w="2969" w:type="dxa"/>
                        <w:tcBorders>
                          <w:top w:val="dotted" w:sz="4" w:space="0" w:color="000000"/>
                          <w:left w:val="dotted" w:sz="4" w:space="0" w:color="000000"/>
                          <w:bottom w:val="dotted" w:sz="4" w:space="0" w:color="000000"/>
                          <w:right w:val="dotted" w:sz="4" w:space="0" w:color="000000"/>
                        </w:tcBorders>
                      </w:tcPr>
                      <w:p w14:paraId="684A3E20" w14:textId="77777777" w:rsidR="001B1DAF" w:rsidRDefault="001B1DAF">
                        <w:pPr>
                          <w:pStyle w:val="TableParagraph"/>
                          <w:kinsoku w:val="0"/>
                          <w:overflowPunct w:val="0"/>
                          <w:spacing w:before="118" w:line="166" w:lineRule="exact"/>
                          <w:ind w:left="72"/>
                          <w:rPr>
                            <w:b/>
                            <w:bCs/>
                            <w:spacing w:val="-4"/>
                            <w:sz w:val="16"/>
                            <w:szCs w:val="16"/>
                          </w:rPr>
                        </w:pPr>
                        <w:r>
                          <w:rPr>
                            <w:b/>
                            <w:bCs/>
                            <w:sz w:val="16"/>
                            <w:szCs w:val="16"/>
                          </w:rPr>
                          <w:t>Temp</w:t>
                        </w:r>
                        <w:r>
                          <w:rPr>
                            <w:b/>
                            <w:bCs/>
                            <w:spacing w:val="-7"/>
                            <w:sz w:val="16"/>
                            <w:szCs w:val="16"/>
                          </w:rPr>
                          <w:t xml:space="preserve"> </w:t>
                        </w:r>
                        <w:r>
                          <w:rPr>
                            <w:b/>
                            <w:bCs/>
                            <w:sz w:val="16"/>
                            <w:szCs w:val="16"/>
                          </w:rPr>
                          <w:t>Contract</w:t>
                        </w:r>
                        <w:r>
                          <w:rPr>
                            <w:b/>
                            <w:bCs/>
                            <w:spacing w:val="-4"/>
                            <w:sz w:val="16"/>
                            <w:szCs w:val="16"/>
                          </w:rPr>
                          <w:t xml:space="preserve"> </w:t>
                        </w:r>
                        <w:r>
                          <w:rPr>
                            <w:b/>
                            <w:bCs/>
                            <w:sz w:val="16"/>
                            <w:szCs w:val="16"/>
                          </w:rPr>
                          <w:t>–</w:t>
                        </w:r>
                        <w:r>
                          <w:rPr>
                            <w:b/>
                            <w:bCs/>
                            <w:spacing w:val="-5"/>
                            <w:sz w:val="16"/>
                            <w:szCs w:val="16"/>
                          </w:rPr>
                          <w:t xml:space="preserve"> </w:t>
                        </w:r>
                        <w:r>
                          <w:rPr>
                            <w:b/>
                            <w:bCs/>
                            <w:sz w:val="16"/>
                            <w:szCs w:val="16"/>
                          </w:rPr>
                          <w:t>Burnaby</w:t>
                        </w:r>
                        <w:r>
                          <w:rPr>
                            <w:b/>
                            <w:bCs/>
                            <w:spacing w:val="-3"/>
                            <w:sz w:val="16"/>
                            <w:szCs w:val="16"/>
                          </w:rPr>
                          <w:t xml:space="preserve"> </w:t>
                        </w:r>
                        <w:r>
                          <w:rPr>
                            <w:b/>
                            <w:bCs/>
                            <w:spacing w:val="-4"/>
                            <w:sz w:val="16"/>
                            <w:szCs w:val="16"/>
                          </w:rPr>
                          <w:t>SD#41</w:t>
                        </w:r>
                      </w:p>
                    </w:tc>
                  </w:tr>
                </w:tbl>
                <w:p w14:paraId="06A29D0A" w14:textId="77777777" w:rsidR="001B1DAF" w:rsidRDefault="001B1DAF">
                  <w:pPr>
                    <w:pStyle w:val="BodyText"/>
                    <w:kinsoku w:val="0"/>
                    <w:overflowPunct w:val="0"/>
                    <w:rPr>
                      <w:rFonts w:ascii="Times New Roman" w:hAnsi="Times New Roman" w:cs="Times New Roman"/>
                      <w:sz w:val="24"/>
                      <w:szCs w:val="24"/>
                    </w:rPr>
                  </w:pPr>
                </w:p>
              </w:txbxContent>
            </v:textbox>
            <w10:wrap anchorx="page"/>
          </v:shape>
        </w:pict>
      </w:r>
      <w:bookmarkStart w:id="0" w:name="REFUSAL CODES"/>
      <w:bookmarkEnd w:id="0"/>
      <w:r w:rsidR="001B1DAF">
        <w:rPr>
          <w:rFonts w:ascii="Tahoma" w:hAnsi="Tahoma" w:cs="Tahoma"/>
        </w:rPr>
        <w:t>REFUSAL</w:t>
      </w:r>
      <w:r w:rsidR="001B1DAF">
        <w:rPr>
          <w:rFonts w:ascii="Tahoma" w:hAnsi="Tahoma" w:cs="Tahoma"/>
          <w:spacing w:val="-3"/>
        </w:rPr>
        <w:t xml:space="preserve"> </w:t>
      </w:r>
      <w:r w:rsidR="001B1DAF">
        <w:rPr>
          <w:rFonts w:ascii="Tahoma" w:hAnsi="Tahoma" w:cs="Tahoma"/>
          <w:spacing w:val="-4"/>
        </w:rPr>
        <w:t>CODES</w:t>
      </w:r>
    </w:p>
    <w:p w14:paraId="00EE98F8" w14:textId="77777777" w:rsidR="001B1DAF" w:rsidRDefault="001B1DAF">
      <w:pPr>
        <w:pStyle w:val="BodyText"/>
        <w:kinsoku w:val="0"/>
        <w:overflowPunct w:val="0"/>
        <w:spacing w:before="7" w:after="25"/>
        <w:rPr>
          <w:rFonts w:ascii="Tahoma" w:hAnsi="Tahoma" w:cs="Tahoma"/>
          <w:b/>
          <w:bCs/>
          <w:sz w:val="4"/>
          <w:szCs w:val="4"/>
        </w:rPr>
      </w:pPr>
      <w:r>
        <w:rPr>
          <w:rFonts w:ascii="Times New Roman" w:hAnsi="Times New Roman" w:cs="Times New Roman"/>
          <w:sz w:val="24"/>
          <w:szCs w:val="24"/>
        </w:rPr>
        <w:br w:type="column"/>
      </w:r>
    </w:p>
    <w:p w14:paraId="5C6F0ED3" w14:textId="77777777" w:rsidR="001B1DAF" w:rsidRDefault="001B1DAF">
      <w:pPr>
        <w:pStyle w:val="BodyText"/>
        <w:kinsoku w:val="0"/>
        <w:overflowPunct w:val="0"/>
        <w:ind w:left="201"/>
        <w:rPr>
          <w:rFonts w:ascii="Tahoma" w:hAnsi="Tahoma" w:cs="Tahoma"/>
          <w:sz w:val="20"/>
          <w:szCs w:val="20"/>
        </w:rPr>
      </w:pPr>
      <w:r>
        <w:rPr>
          <w:rFonts w:ascii="Tahoma" w:hAnsi="Tahoma" w:cs="Tahoma"/>
          <w:sz w:val="20"/>
          <w:szCs w:val="20"/>
        </w:rPr>
        <w:pict w14:anchorId="225527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28.65pt">
            <v:imagedata r:id="rId5" o:title=""/>
          </v:shape>
        </w:pict>
      </w:r>
    </w:p>
    <w:p w14:paraId="2B989F5A" w14:textId="77777777" w:rsidR="001B1DAF" w:rsidRDefault="001B1DAF" w:rsidP="009F06BC">
      <w:pPr>
        <w:pStyle w:val="BodyText"/>
        <w:kinsoku w:val="0"/>
        <w:overflowPunct w:val="0"/>
        <w:spacing w:before="191"/>
        <w:ind w:left="720" w:right="-524"/>
        <w:rPr>
          <w:rFonts w:ascii="Arial Black" w:hAnsi="Arial Black" w:cs="Arial Black"/>
          <w:spacing w:val="-4"/>
          <w:w w:val="90"/>
          <w:sz w:val="22"/>
          <w:szCs w:val="22"/>
        </w:rPr>
      </w:pPr>
      <w:r>
        <w:rPr>
          <w:rFonts w:ascii="Arial Black" w:hAnsi="Arial Black" w:cs="Arial Black"/>
          <w:spacing w:val="-2"/>
          <w:w w:val="90"/>
          <w:sz w:val="22"/>
          <w:szCs w:val="22"/>
        </w:rPr>
        <w:t>TEACHERS</w:t>
      </w:r>
      <w:r>
        <w:rPr>
          <w:rFonts w:ascii="Arial Black" w:hAnsi="Arial Black" w:cs="Arial Black"/>
          <w:spacing w:val="-3"/>
          <w:w w:val="90"/>
          <w:sz w:val="22"/>
          <w:szCs w:val="22"/>
        </w:rPr>
        <w:t xml:space="preserve"> </w:t>
      </w:r>
      <w:r w:rsidR="009F06BC">
        <w:rPr>
          <w:rFonts w:ascii="Arial Black" w:hAnsi="Arial Black" w:cs="Arial Black"/>
          <w:spacing w:val="-3"/>
          <w:w w:val="90"/>
          <w:sz w:val="22"/>
          <w:szCs w:val="22"/>
        </w:rPr>
        <w:t xml:space="preserve">TEACHING </w:t>
      </w:r>
      <w:r>
        <w:rPr>
          <w:rFonts w:ascii="Arial Black" w:hAnsi="Arial Black" w:cs="Arial Black"/>
          <w:spacing w:val="-2"/>
          <w:w w:val="90"/>
          <w:sz w:val="22"/>
          <w:szCs w:val="22"/>
        </w:rPr>
        <w:t>ON</w:t>
      </w:r>
      <w:r>
        <w:rPr>
          <w:rFonts w:ascii="Arial Black" w:hAnsi="Arial Black" w:cs="Arial Black"/>
          <w:spacing w:val="-7"/>
          <w:sz w:val="22"/>
          <w:szCs w:val="22"/>
        </w:rPr>
        <w:t xml:space="preserve"> </w:t>
      </w:r>
      <w:r>
        <w:rPr>
          <w:rFonts w:ascii="Arial Black" w:hAnsi="Arial Black" w:cs="Arial Black"/>
          <w:spacing w:val="-4"/>
          <w:w w:val="90"/>
          <w:sz w:val="22"/>
          <w:szCs w:val="22"/>
        </w:rPr>
        <w:t>CALL</w:t>
      </w:r>
    </w:p>
    <w:p w14:paraId="192617D0" w14:textId="77777777" w:rsidR="001B1DAF" w:rsidRDefault="001B1DAF">
      <w:pPr>
        <w:pStyle w:val="BodyText"/>
        <w:kinsoku w:val="0"/>
        <w:overflowPunct w:val="0"/>
        <w:spacing w:before="5"/>
        <w:rPr>
          <w:rFonts w:ascii="Arial Black" w:hAnsi="Arial Black" w:cs="Arial Black"/>
          <w:sz w:val="35"/>
          <w:szCs w:val="35"/>
        </w:rPr>
      </w:pPr>
    </w:p>
    <w:p w14:paraId="656C516A" w14:textId="77777777" w:rsidR="001B1DAF" w:rsidRDefault="001B1DAF">
      <w:pPr>
        <w:pStyle w:val="BodyText"/>
        <w:tabs>
          <w:tab w:val="left" w:pos="2099"/>
        </w:tabs>
        <w:kinsoku w:val="0"/>
        <w:overflowPunct w:val="0"/>
        <w:ind w:left="120"/>
        <w:rPr>
          <w:rFonts w:ascii="Tahoma" w:hAnsi="Tahoma" w:cs="Tahoma"/>
          <w:b/>
          <w:bCs/>
          <w:spacing w:val="-4"/>
          <w:sz w:val="15"/>
          <w:szCs w:val="15"/>
        </w:rPr>
      </w:pPr>
      <w:r>
        <w:rPr>
          <w:rFonts w:ascii="Tahoma" w:hAnsi="Tahoma" w:cs="Tahoma"/>
          <w:b/>
          <w:bCs/>
          <w:spacing w:val="-2"/>
          <w:sz w:val="15"/>
          <w:szCs w:val="15"/>
        </w:rPr>
        <w:t>ADS</w:t>
      </w:r>
      <w:r>
        <w:rPr>
          <w:rFonts w:ascii="Tahoma" w:hAnsi="Tahoma" w:cs="Tahoma"/>
          <w:b/>
          <w:bCs/>
          <w:spacing w:val="-7"/>
          <w:sz w:val="15"/>
          <w:szCs w:val="15"/>
        </w:rPr>
        <w:t xml:space="preserve"> </w:t>
      </w:r>
      <w:r>
        <w:rPr>
          <w:rFonts w:ascii="Tahoma" w:hAnsi="Tahoma" w:cs="Tahoma"/>
          <w:b/>
          <w:bCs/>
          <w:spacing w:val="-2"/>
          <w:sz w:val="15"/>
          <w:szCs w:val="15"/>
        </w:rPr>
        <w:t>PHONE</w:t>
      </w:r>
      <w:r>
        <w:rPr>
          <w:rFonts w:ascii="Tahoma" w:hAnsi="Tahoma" w:cs="Tahoma"/>
          <w:b/>
          <w:bCs/>
          <w:spacing w:val="-4"/>
          <w:sz w:val="15"/>
          <w:szCs w:val="15"/>
        </w:rPr>
        <w:t xml:space="preserve"> </w:t>
      </w:r>
      <w:r>
        <w:rPr>
          <w:rFonts w:ascii="Tahoma" w:hAnsi="Tahoma" w:cs="Tahoma"/>
          <w:b/>
          <w:bCs/>
          <w:spacing w:val="-2"/>
          <w:sz w:val="15"/>
          <w:szCs w:val="15"/>
        </w:rPr>
        <w:t>NUMBER:</w:t>
      </w:r>
      <w:r>
        <w:rPr>
          <w:rFonts w:ascii="Tahoma" w:hAnsi="Tahoma" w:cs="Tahoma"/>
          <w:b/>
          <w:bCs/>
          <w:sz w:val="15"/>
          <w:szCs w:val="15"/>
        </w:rPr>
        <w:tab/>
      </w:r>
      <w:r>
        <w:rPr>
          <w:rFonts w:ascii="Tahoma" w:hAnsi="Tahoma" w:cs="Tahoma"/>
          <w:b/>
          <w:bCs/>
          <w:spacing w:val="-2"/>
          <w:sz w:val="15"/>
          <w:szCs w:val="15"/>
        </w:rPr>
        <w:t>236-317-</w:t>
      </w:r>
      <w:r>
        <w:rPr>
          <w:rFonts w:ascii="Tahoma" w:hAnsi="Tahoma" w:cs="Tahoma"/>
          <w:b/>
          <w:bCs/>
          <w:spacing w:val="-4"/>
          <w:sz w:val="15"/>
          <w:szCs w:val="15"/>
        </w:rPr>
        <w:t>2650</w:t>
      </w:r>
    </w:p>
    <w:p w14:paraId="077C3AF5" w14:textId="77777777" w:rsidR="001B1DAF" w:rsidRDefault="001B1DAF">
      <w:pPr>
        <w:pStyle w:val="Title"/>
        <w:kinsoku w:val="0"/>
        <w:overflowPunct w:val="0"/>
        <w:rPr>
          <w:spacing w:val="-4"/>
        </w:rPr>
      </w:pPr>
      <w:r>
        <w:rPr>
          <w:rFonts w:ascii="Times New Roman" w:hAnsi="Times New Roman" w:cs="Times New Roman"/>
          <w:b w:val="0"/>
          <w:bCs w:val="0"/>
        </w:rPr>
        <w:br w:type="column"/>
      </w:r>
      <w:r>
        <w:rPr>
          <w:spacing w:val="-4"/>
        </w:rPr>
        <w:t>202</w:t>
      </w:r>
      <w:r w:rsidR="00D120CF">
        <w:rPr>
          <w:spacing w:val="-4"/>
        </w:rPr>
        <w:t>3</w:t>
      </w:r>
    </w:p>
    <w:p w14:paraId="43EE8E9D" w14:textId="77777777" w:rsidR="001B1DAF" w:rsidRDefault="001B1DAF">
      <w:pPr>
        <w:pStyle w:val="Title"/>
        <w:kinsoku w:val="0"/>
        <w:overflowPunct w:val="0"/>
        <w:rPr>
          <w:spacing w:val="-4"/>
        </w:rPr>
        <w:sectPr w:rsidR="001B1DAF" w:rsidSect="009F06BC">
          <w:type w:val="continuous"/>
          <w:pgSz w:w="12240" w:h="15840"/>
          <w:pgMar w:top="640" w:right="600" w:bottom="280" w:left="600" w:header="720" w:footer="720" w:gutter="0"/>
          <w:cols w:num="3" w:space="720" w:equalWidth="0">
            <w:col w:w="3837" w:space="1923"/>
            <w:col w:w="4482" w:space="26"/>
            <w:col w:w="772"/>
          </w:cols>
          <w:noEndnote/>
        </w:sectPr>
      </w:pPr>
    </w:p>
    <w:p w14:paraId="31E1ED0F" w14:textId="77777777" w:rsidR="001B1DAF" w:rsidRDefault="001B1DAF">
      <w:pPr>
        <w:pStyle w:val="BodyText"/>
        <w:kinsoku w:val="0"/>
        <w:overflowPunct w:val="0"/>
        <w:spacing w:before="5"/>
        <w:rPr>
          <w:b/>
          <w:bCs/>
          <w:sz w:val="17"/>
          <w:szCs w:val="17"/>
        </w:rPr>
      </w:pPr>
    </w:p>
    <w:p w14:paraId="435031FD" w14:textId="77777777" w:rsidR="001B1DAF" w:rsidRDefault="001B1DAF">
      <w:pPr>
        <w:pStyle w:val="BodyText"/>
        <w:kinsoku w:val="0"/>
        <w:overflowPunct w:val="0"/>
        <w:spacing w:before="5"/>
        <w:rPr>
          <w:b/>
          <w:bCs/>
          <w:sz w:val="17"/>
          <w:szCs w:val="17"/>
        </w:rPr>
        <w:sectPr w:rsidR="001B1DAF">
          <w:type w:val="continuous"/>
          <w:pgSz w:w="12240" w:h="15840"/>
          <w:pgMar w:top="640" w:right="600" w:bottom="280" w:left="600" w:header="720" w:footer="720" w:gutter="0"/>
          <w:cols w:space="720" w:equalWidth="0">
            <w:col w:w="11040"/>
          </w:cols>
          <w:noEndnote/>
        </w:sectPr>
      </w:pPr>
    </w:p>
    <w:p w14:paraId="769A9312" w14:textId="77777777" w:rsidR="001B1DAF" w:rsidRDefault="001B1DAF">
      <w:pPr>
        <w:pStyle w:val="BodyText"/>
        <w:kinsoku w:val="0"/>
        <w:overflowPunct w:val="0"/>
        <w:rPr>
          <w:b/>
          <w:bCs/>
          <w:sz w:val="22"/>
          <w:szCs w:val="22"/>
        </w:rPr>
      </w:pPr>
    </w:p>
    <w:p w14:paraId="2309036A" w14:textId="77777777" w:rsidR="001B1DAF" w:rsidRDefault="001B1DAF">
      <w:pPr>
        <w:pStyle w:val="BodyText"/>
        <w:kinsoku w:val="0"/>
        <w:overflowPunct w:val="0"/>
        <w:spacing w:before="162"/>
        <w:ind w:left="120"/>
        <w:rPr>
          <w:rFonts w:ascii="Tahoma" w:hAnsi="Tahoma" w:cs="Tahoma"/>
          <w:b/>
          <w:bCs/>
          <w:spacing w:val="-2"/>
          <w:sz w:val="18"/>
          <w:szCs w:val="18"/>
        </w:rPr>
      </w:pPr>
      <w:r>
        <w:rPr>
          <w:rFonts w:ascii="Tahoma" w:hAnsi="Tahoma" w:cs="Tahoma"/>
          <w:b/>
          <w:bCs/>
          <w:sz w:val="18"/>
          <w:szCs w:val="18"/>
        </w:rPr>
        <w:t>EXTENDED</w:t>
      </w:r>
      <w:r>
        <w:rPr>
          <w:rFonts w:ascii="Tahoma" w:hAnsi="Tahoma" w:cs="Tahoma"/>
          <w:b/>
          <w:bCs/>
          <w:spacing w:val="-6"/>
          <w:sz w:val="18"/>
          <w:szCs w:val="18"/>
        </w:rPr>
        <w:t xml:space="preserve"> </w:t>
      </w:r>
      <w:r>
        <w:rPr>
          <w:rFonts w:ascii="Tahoma" w:hAnsi="Tahoma" w:cs="Tahoma"/>
          <w:b/>
          <w:bCs/>
          <w:sz w:val="18"/>
          <w:szCs w:val="18"/>
        </w:rPr>
        <w:t>UNAVAILABILITY</w:t>
      </w:r>
      <w:r>
        <w:rPr>
          <w:rFonts w:ascii="Tahoma" w:hAnsi="Tahoma" w:cs="Tahoma"/>
          <w:b/>
          <w:bCs/>
          <w:spacing w:val="-5"/>
          <w:sz w:val="18"/>
          <w:szCs w:val="18"/>
        </w:rPr>
        <w:t xml:space="preserve"> </w:t>
      </w:r>
      <w:r>
        <w:rPr>
          <w:rFonts w:ascii="Tahoma" w:hAnsi="Tahoma" w:cs="Tahoma"/>
          <w:b/>
          <w:bCs/>
          <w:spacing w:val="-2"/>
          <w:sz w:val="18"/>
          <w:szCs w:val="18"/>
        </w:rPr>
        <w:t>CODES*</w:t>
      </w:r>
    </w:p>
    <w:p w14:paraId="2BD4C650" w14:textId="77777777" w:rsidR="001B1DAF" w:rsidRDefault="001B1DAF">
      <w:pPr>
        <w:pStyle w:val="BodyText"/>
        <w:kinsoku w:val="0"/>
        <w:overflowPunct w:val="0"/>
        <w:spacing w:before="11"/>
        <w:rPr>
          <w:rFonts w:ascii="Tahoma" w:hAnsi="Tahoma" w:cs="Tahoma"/>
          <w:b/>
          <w:bCs/>
          <w:sz w:val="18"/>
          <w:szCs w:val="18"/>
        </w:rPr>
      </w:pPr>
    </w:p>
    <w:tbl>
      <w:tblPr>
        <w:tblW w:w="0" w:type="auto"/>
        <w:tblInd w:w="130" w:type="dxa"/>
        <w:tblLayout w:type="fixed"/>
        <w:tblCellMar>
          <w:left w:w="0" w:type="dxa"/>
          <w:right w:w="0" w:type="dxa"/>
        </w:tblCellMar>
        <w:tblLook w:val="0000" w:firstRow="0" w:lastRow="0" w:firstColumn="0" w:lastColumn="0" w:noHBand="0" w:noVBand="0"/>
      </w:tblPr>
      <w:tblGrid>
        <w:gridCol w:w="703"/>
        <w:gridCol w:w="2969"/>
      </w:tblGrid>
      <w:tr w:rsidR="001B1DAF" w14:paraId="16EF610F"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1CC8A582" w14:textId="77777777" w:rsidR="001B1DAF" w:rsidRDefault="001B1DAF">
            <w:pPr>
              <w:pStyle w:val="TableParagraph"/>
              <w:kinsoku w:val="0"/>
              <w:overflowPunct w:val="0"/>
              <w:rPr>
                <w:b/>
                <w:bCs/>
                <w:sz w:val="16"/>
                <w:szCs w:val="16"/>
              </w:rPr>
            </w:pPr>
            <w:r>
              <w:rPr>
                <w:b/>
                <w:bCs/>
                <w:sz w:val="16"/>
                <w:szCs w:val="16"/>
              </w:rPr>
              <w:t>2</w:t>
            </w:r>
          </w:p>
        </w:tc>
        <w:tc>
          <w:tcPr>
            <w:tcW w:w="2969" w:type="dxa"/>
            <w:tcBorders>
              <w:top w:val="dotted" w:sz="4" w:space="0" w:color="000000"/>
              <w:left w:val="dotted" w:sz="4" w:space="0" w:color="000000"/>
              <w:bottom w:val="dotted" w:sz="4" w:space="0" w:color="000000"/>
              <w:right w:val="dotted" w:sz="4" w:space="0" w:color="000000"/>
            </w:tcBorders>
          </w:tcPr>
          <w:p w14:paraId="588239C7" w14:textId="77777777" w:rsidR="001B1DAF" w:rsidRDefault="001B1DAF">
            <w:pPr>
              <w:pStyle w:val="TableParagraph"/>
              <w:kinsoku w:val="0"/>
              <w:overflowPunct w:val="0"/>
              <w:ind w:left="72"/>
              <w:rPr>
                <w:b/>
                <w:bCs/>
                <w:spacing w:val="-4"/>
                <w:sz w:val="16"/>
                <w:szCs w:val="16"/>
              </w:rPr>
            </w:pPr>
            <w:r>
              <w:rPr>
                <w:b/>
                <w:bCs/>
                <w:sz w:val="16"/>
                <w:szCs w:val="16"/>
              </w:rPr>
              <w:t>Extended</w:t>
            </w:r>
            <w:r>
              <w:rPr>
                <w:b/>
                <w:bCs/>
                <w:spacing w:val="-7"/>
                <w:sz w:val="16"/>
                <w:szCs w:val="16"/>
              </w:rPr>
              <w:t xml:space="preserve"> </w:t>
            </w:r>
            <w:r>
              <w:rPr>
                <w:b/>
                <w:bCs/>
                <w:sz w:val="16"/>
                <w:szCs w:val="16"/>
              </w:rPr>
              <w:t>Medical</w:t>
            </w:r>
            <w:r>
              <w:rPr>
                <w:b/>
                <w:bCs/>
                <w:spacing w:val="-4"/>
                <w:sz w:val="16"/>
                <w:szCs w:val="16"/>
              </w:rPr>
              <w:t xml:space="preserve"> </w:t>
            </w:r>
            <w:r>
              <w:rPr>
                <w:b/>
                <w:bCs/>
                <w:sz w:val="16"/>
                <w:szCs w:val="16"/>
              </w:rPr>
              <w:t>Leave</w:t>
            </w:r>
            <w:r>
              <w:rPr>
                <w:b/>
                <w:bCs/>
                <w:spacing w:val="-4"/>
                <w:sz w:val="16"/>
                <w:szCs w:val="16"/>
              </w:rPr>
              <w:t xml:space="preserve"> (E)*</w:t>
            </w:r>
          </w:p>
        </w:tc>
      </w:tr>
      <w:tr w:rsidR="001B1DAF" w14:paraId="7076610F"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786B4726" w14:textId="77777777" w:rsidR="001B1DAF" w:rsidRDefault="001B1DAF">
            <w:pPr>
              <w:pStyle w:val="TableParagraph"/>
              <w:kinsoku w:val="0"/>
              <w:overflowPunct w:val="0"/>
              <w:rPr>
                <w:b/>
                <w:bCs/>
                <w:sz w:val="16"/>
                <w:szCs w:val="16"/>
              </w:rPr>
            </w:pPr>
            <w:r>
              <w:rPr>
                <w:b/>
                <w:bCs/>
                <w:sz w:val="16"/>
                <w:szCs w:val="16"/>
              </w:rPr>
              <w:t>3</w:t>
            </w:r>
          </w:p>
        </w:tc>
        <w:tc>
          <w:tcPr>
            <w:tcW w:w="2969" w:type="dxa"/>
            <w:tcBorders>
              <w:top w:val="dotted" w:sz="4" w:space="0" w:color="000000"/>
              <w:left w:val="dotted" w:sz="4" w:space="0" w:color="000000"/>
              <w:bottom w:val="dotted" w:sz="4" w:space="0" w:color="000000"/>
              <w:right w:val="dotted" w:sz="4" w:space="0" w:color="000000"/>
            </w:tcBorders>
          </w:tcPr>
          <w:p w14:paraId="469580AE" w14:textId="77777777" w:rsidR="001B1DAF" w:rsidRDefault="001B1DAF">
            <w:pPr>
              <w:pStyle w:val="TableParagraph"/>
              <w:kinsoku w:val="0"/>
              <w:overflowPunct w:val="0"/>
              <w:ind w:left="72"/>
              <w:rPr>
                <w:b/>
                <w:bCs/>
                <w:spacing w:val="-4"/>
                <w:sz w:val="16"/>
                <w:szCs w:val="16"/>
              </w:rPr>
            </w:pPr>
            <w:r>
              <w:rPr>
                <w:b/>
                <w:bCs/>
                <w:sz w:val="16"/>
                <w:szCs w:val="16"/>
              </w:rPr>
              <w:t>Maternity</w:t>
            </w:r>
            <w:r>
              <w:rPr>
                <w:b/>
                <w:bCs/>
                <w:spacing w:val="-7"/>
                <w:sz w:val="16"/>
                <w:szCs w:val="16"/>
              </w:rPr>
              <w:t xml:space="preserve"> </w:t>
            </w:r>
            <w:r>
              <w:rPr>
                <w:b/>
                <w:bCs/>
                <w:sz w:val="16"/>
                <w:szCs w:val="16"/>
              </w:rPr>
              <w:t>Leave</w:t>
            </w:r>
            <w:r>
              <w:rPr>
                <w:b/>
                <w:bCs/>
                <w:spacing w:val="-4"/>
                <w:sz w:val="16"/>
                <w:szCs w:val="16"/>
              </w:rPr>
              <w:t xml:space="preserve"> (E)*</w:t>
            </w:r>
          </w:p>
        </w:tc>
      </w:tr>
      <w:tr w:rsidR="001B1DAF" w14:paraId="7BBA2426" w14:textId="77777777">
        <w:tblPrEx>
          <w:tblCellMar>
            <w:top w:w="0" w:type="dxa"/>
            <w:left w:w="0" w:type="dxa"/>
            <w:bottom w:w="0" w:type="dxa"/>
            <w:right w:w="0" w:type="dxa"/>
          </w:tblCellMar>
        </w:tblPrEx>
        <w:trPr>
          <w:trHeight w:val="302"/>
        </w:trPr>
        <w:tc>
          <w:tcPr>
            <w:tcW w:w="703" w:type="dxa"/>
            <w:tcBorders>
              <w:top w:val="dotted" w:sz="4" w:space="0" w:color="000000"/>
              <w:left w:val="dotted" w:sz="4" w:space="0" w:color="000000"/>
              <w:bottom w:val="dotted" w:sz="4" w:space="0" w:color="000000"/>
              <w:right w:val="dotted" w:sz="4" w:space="0" w:color="000000"/>
            </w:tcBorders>
          </w:tcPr>
          <w:p w14:paraId="08767217" w14:textId="77777777" w:rsidR="001B1DAF" w:rsidRDefault="001B1DAF">
            <w:pPr>
              <w:pStyle w:val="TableParagraph"/>
              <w:kinsoku w:val="0"/>
              <w:overflowPunct w:val="0"/>
              <w:spacing w:line="166" w:lineRule="exact"/>
              <w:rPr>
                <w:b/>
                <w:bCs/>
                <w:sz w:val="16"/>
                <w:szCs w:val="16"/>
              </w:rPr>
            </w:pPr>
            <w:r>
              <w:rPr>
                <w:b/>
                <w:bCs/>
                <w:sz w:val="16"/>
                <w:szCs w:val="16"/>
              </w:rPr>
              <w:t>5</w:t>
            </w:r>
          </w:p>
        </w:tc>
        <w:tc>
          <w:tcPr>
            <w:tcW w:w="2969" w:type="dxa"/>
            <w:tcBorders>
              <w:top w:val="dotted" w:sz="4" w:space="0" w:color="000000"/>
              <w:left w:val="dotted" w:sz="4" w:space="0" w:color="000000"/>
              <w:bottom w:val="dotted" w:sz="4" w:space="0" w:color="000000"/>
              <w:right w:val="dotted" w:sz="4" w:space="0" w:color="000000"/>
            </w:tcBorders>
          </w:tcPr>
          <w:p w14:paraId="430396BA" w14:textId="77777777" w:rsidR="001B1DAF" w:rsidRDefault="001B1DAF">
            <w:pPr>
              <w:pStyle w:val="TableParagraph"/>
              <w:kinsoku w:val="0"/>
              <w:overflowPunct w:val="0"/>
              <w:spacing w:line="166" w:lineRule="exact"/>
              <w:ind w:left="72"/>
              <w:rPr>
                <w:b/>
                <w:bCs/>
                <w:spacing w:val="-4"/>
                <w:sz w:val="16"/>
                <w:szCs w:val="16"/>
              </w:rPr>
            </w:pPr>
            <w:r>
              <w:rPr>
                <w:b/>
                <w:bCs/>
                <w:spacing w:val="-2"/>
                <w:sz w:val="16"/>
                <w:szCs w:val="16"/>
              </w:rPr>
              <w:t>Bereavement/Funeral</w:t>
            </w:r>
            <w:r>
              <w:rPr>
                <w:b/>
                <w:bCs/>
                <w:spacing w:val="22"/>
                <w:sz w:val="16"/>
                <w:szCs w:val="16"/>
              </w:rPr>
              <w:t xml:space="preserve"> </w:t>
            </w:r>
            <w:r>
              <w:rPr>
                <w:b/>
                <w:bCs/>
                <w:spacing w:val="-4"/>
                <w:sz w:val="16"/>
                <w:szCs w:val="16"/>
              </w:rPr>
              <w:t>(E)*</w:t>
            </w:r>
          </w:p>
        </w:tc>
      </w:tr>
      <w:tr w:rsidR="001B1DAF" w14:paraId="040BB46A"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2F09CA0E" w14:textId="77777777" w:rsidR="001B1DAF" w:rsidRDefault="001B1DAF">
            <w:pPr>
              <w:pStyle w:val="TableParagraph"/>
              <w:kinsoku w:val="0"/>
              <w:overflowPunct w:val="0"/>
              <w:spacing w:before="118" w:line="166" w:lineRule="exact"/>
              <w:rPr>
                <w:b/>
                <w:bCs/>
                <w:sz w:val="16"/>
                <w:szCs w:val="16"/>
              </w:rPr>
            </w:pPr>
            <w:r>
              <w:rPr>
                <w:b/>
                <w:bCs/>
                <w:sz w:val="16"/>
                <w:szCs w:val="16"/>
              </w:rPr>
              <w:t>7</w:t>
            </w:r>
          </w:p>
        </w:tc>
        <w:tc>
          <w:tcPr>
            <w:tcW w:w="2969" w:type="dxa"/>
            <w:tcBorders>
              <w:top w:val="dotted" w:sz="4" w:space="0" w:color="000000"/>
              <w:left w:val="dotted" w:sz="4" w:space="0" w:color="000000"/>
              <w:bottom w:val="dotted" w:sz="4" w:space="0" w:color="000000"/>
              <w:right w:val="dotted" w:sz="4" w:space="0" w:color="000000"/>
            </w:tcBorders>
          </w:tcPr>
          <w:p w14:paraId="2599457E" w14:textId="77777777" w:rsidR="001B1DAF" w:rsidRDefault="001B1DAF">
            <w:pPr>
              <w:pStyle w:val="TableParagraph"/>
              <w:kinsoku w:val="0"/>
              <w:overflowPunct w:val="0"/>
              <w:spacing w:before="118" w:line="166" w:lineRule="exact"/>
              <w:ind w:left="72"/>
              <w:rPr>
                <w:b/>
                <w:bCs/>
                <w:spacing w:val="-4"/>
                <w:sz w:val="16"/>
                <w:szCs w:val="16"/>
              </w:rPr>
            </w:pPr>
            <w:r>
              <w:rPr>
                <w:b/>
                <w:bCs/>
                <w:sz w:val="16"/>
                <w:szCs w:val="16"/>
              </w:rPr>
              <w:t>Temp.</w:t>
            </w:r>
            <w:r>
              <w:rPr>
                <w:b/>
                <w:bCs/>
                <w:spacing w:val="-4"/>
                <w:sz w:val="16"/>
                <w:szCs w:val="16"/>
              </w:rPr>
              <w:t xml:space="preserve"> </w:t>
            </w:r>
            <w:r>
              <w:rPr>
                <w:b/>
                <w:bCs/>
                <w:sz w:val="16"/>
                <w:szCs w:val="16"/>
              </w:rPr>
              <w:t>Contract</w:t>
            </w:r>
            <w:r>
              <w:rPr>
                <w:b/>
                <w:bCs/>
                <w:spacing w:val="35"/>
                <w:sz w:val="16"/>
                <w:szCs w:val="16"/>
              </w:rPr>
              <w:t xml:space="preserve"> </w:t>
            </w:r>
            <w:r>
              <w:rPr>
                <w:b/>
                <w:bCs/>
                <w:sz w:val="16"/>
                <w:szCs w:val="16"/>
              </w:rPr>
              <w:t>–</w:t>
            </w:r>
            <w:r>
              <w:rPr>
                <w:b/>
                <w:bCs/>
                <w:spacing w:val="-4"/>
                <w:sz w:val="16"/>
                <w:szCs w:val="16"/>
              </w:rPr>
              <w:t xml:space="preserve"> </w:t>
            </w:r>
            <w:r>
              <w:rPr>
                <w:b/>
                <w:bCs/>
                <w:sz w:val="16"/>
                <w:szCs w:val="16"/>
              </w:rPr>
              <w:t>Other</w:t>
            </w:r>
            <w:r>
              <w:rPr>
                <w:b/>
                <w:bCs/>
                <w:spacing w:val="-4"/>
                <w:sz w:val="16"/>
                <w:szCs w:val="16"/>
              </w:rPr>
              <w:t xml:space="preserve"> </w:t>
            </w:r>
            <w:r>
              <w:rPr>
                <w:b/>
                <w:bCs/>
                <w:sz w:val="16"/>
                <w:szCs w:val="16"/>
              </w:rPr>
              <w:t>District</w:t>
            </w:r>
            <w:r>
              <w:rPr>
                <w:b/>
                <w:bCs/>
                <w:spacing w:val="-6"/>
                <w:sz w:val="16"/>
                <w:szCs w:val="16"/>
              </w:rPr>
              <w:t xml:space="preserve"> </w:t>
            </w:r>
            <w:r>
              <w:rPr>
                <w:b/>
                <w:bCs/>
                <w:spacing w:val="-4"/>
                <w:sz w:val="16"/>
                <w:szCs w:val="16"/>
              </w:rPr>
              <w:t>(E)*</w:t>
            </w:r>
          </w:p>
        </w:tc>
      </w:tr>
      <w:tr w:rsidR="001B1DAF" w14:paraId="7A60B12B" w14:textId="77777777">
        <w:tblPrEx>
          <w:tblCellMar>
            <w:top w:w="0" w:type="dxa"/>
            <w:left w:w="0" w:type="dxa"/>
            <w:bottom w:w="0" w:type="dxa"/>
            <w:right w:w="0" w:type="dxa"/>
          </w:tblCellMar>
        </w:tblPrEx>
        <w:trPr>
          <w:trHeight w:val="304"/>
        </w:trPr>
        <w:tc>
          <w:tcPr>
            <w:tcW w:w="703" w:type="dxa"/>
            <w:tcBorders>
              <w:top w:val="dotted" w:sz="4" w:space="0" w:color="000000"/>
              <w:left w:val="dotted" w:sz="4" w:space="0" w:color="000000"/>
              <w:bottom w:val="dotted" w:sz="4" w:space="0" w:color="000000"/>
              <w:right w:val="dotted" w:sz="4" w:space="0" w:color="000000"/>
            </w:tcBorders>
          </w:tcPr>
          <w:p w14:paraId="5014FE7B" w14:textId="77777777" w:rsidR="001B1DAF" w:rsidRDefault="001B1DAF">
            <w:pPr>
              <w:pStyle w:val="TableParagraph"/>
              <w:kinsoku w:val="0"/>
              <w:overflowPunct w:val="0"/>
              <w:rPr>
                <w:b/>
                <w:bCs/>
                <w:sz w:val="16"/>
                <w:szCs w:val="16"/>
              </w:rPr>
            </w:pPr>
            <w:r>
              <w:rPr>
                <w:b/>
                <w:bCs/>
                <w:sz w:val="16"/>
                <w:szCs w:val="16"/>
              </w:rPr>
              <w:t>9</w:t>
            </w:r>
          </w:p>
        </w:tc>
        <w:tc>
          <w:tcPr>
            <w:tcW w:w="2969" w:type="dxa"/>
            <w:tcBorders>
              <w:top w:val="dotted" w:sz="4" w:space="0" w:color="000000"/>
              <w:left w:val="dotted" w:sz="4" w:space="0" w:color="000000"/>
              <w:bottom w:val="dotted" w:sz="4" w:space="0" w:color="000000"/>
              <w:right w:val="dotted" w:sz="4" w:space="0" w:color="000000"/>
            </w:tcBorders>
          </w:tcPr>
          <w:p w14:paraId="50738275" w14:textId="77777777" w:rsidR="001B1DAF" w:rsidRDefault="001B1DAF">
            <w:pPr>
              <w:pStyle w:val="TableParagraph"/>
              <w:kinsoku w:val="0"/>
              <w:overflowPunct w:val="0"/>
              <w:ind w:left="72"/>
              <w:rPr>
                <w:b/>
                <w:bCs/>
                <w:spacing w:val="-4"/>
                <w:sz w:val="16"/>
                <w:szCs w:val="16"/>
              </w:rPr>
            </w:pPr>
            <w:r>
              <w:rPr>
                <w:b/>
                <w:bCs/>
                <w:sz w:val="16"/>
                <w:szCs w:val="16"/>
              </w:rPr>
              <w:t>Vacation</w:t>
            </w:r>
            <w:r>
              <w:rPr>
                <w:b/>
                <w:bCs/>
                <w:spacing w:val="-5"/>
                <w:sz w:val="16"/>
                <w:szCs w:val="16"/>
              </w:rPr>
              <w:t xml:space="preserve"> </w:t>
            </w:r>
            <w:r>
              <w:rPr>
                <w:b/>
                <w:bCs/>
                <w:spacing w:val="-4"/>
                <w:sz w:val="16"/>
                <w:szCs w:val="16"/>
              </w:rPr>
              <w:t>(E)*</w:t>
            </w:r>
          </w:p>
        </w:tc>
      </w:tr>
    </w:tbl>
    <w:p w14:paraId="6A79C9B0" w14:textId="77777777" w:rsidR="001B1DAF" w:rsidRDefault="001B1DAF">
      <w:pPr>
        <w:pStyle w:val="BodyText"/>
        <w:kinsoku w:val="0"/>
        <w:overflowPunct w:val="0"/>
        <w:spacing w:before="1"/>
        <w:rPr>
          <w:rFonts w:ascii="Tahoma" w:hAnsi="Tahoma" w:cs="Tahoma"/>
          <w:b/>
          <w:bCs/>
          <w:sz w:val="19"/>
          <w:szCs w:val="19"/>
        </w:rPr>
      </w:pPr>
    </w:p>
    <w:p w14:paraId="5D3B4392" w14:textId="77777777" w:rsidR="001B1DAF" w:rsidRDefault="001B1DAF">
      <w:pPr>
        <w:pStyle w:val="Heading1"/>
        <w:kinsoku w:val="0"/>
        <w:overflowPunct w:val="0"/>
        <w:ind w:left="120"/>
        <w:rPr>
          <w:rFonts w:ascii="Tahoma" w:hAnsi="Tahoma" w:cs="Tahoma"/>
          <w:spacing w:val="-2"/>
        </w:rPr>
      </w:pPr>
      <w:r>
        <w:rPr>
          <w:rFonts w:ascii="Tahoma" w:hAnsi="Tahoma" w:cs="Tahoma"/>
          <w:spacing w:val="-2"/>
        </w:rPr>
        <w:t>*Documentation</w:t>
      </w:r>
      <w:r>
        <w:rPr>
          <w:rFonts w:ascii="Tahoma" w:hAnsi="Tahoma" w:cs="Tahoma"/>
          <w:spacing w:val="9"/>
        </w:rPr>
        <w:t xml:space="preserve"> </w:t>
      </w:r>
      <w:r>
        <w:rPr>
          <w:rFonts w:ascii="Tahoma" w:hAnsi="Tahoma" w:cs="Tahoma"/>
          <w:spacing w:val="-2"/>
        </w:rPr>
        <w:t>Required</w:t>
      </w:r>
    </w:p>
    <w:p w14:paraId="459C21B0" w14:textId="77777777" w:rsidR="001B1DAF" w:rsidRDefault="001B1DAF">
      <w:pPr>
        <w:pStyle w:val="BodyText"/>
        <w:kinsoku w:val="0"/>
        <w:overflowPunct w:val="0"/>
        <w:rPr>
          <w:rFonts w:ascii="Tahoma" w:hAnsi="Tahoma" w:cs="Tahoma"/>
          <w:b/>
          <w:bCs/>
          <w:sz w:val="24"/>
          <w:szCs w:val="24"/>
        </w:rPr>
      </w:pPr>
    </w:p>
    <w:p w14:paraId="11C53B20" w14:textId="77777777" w:rsidR="001B1DAF" w:rsidRDefault="001B1DAF">
      <w:pPr>
        <w:pStyle w:val="BodyText"/>
        <w:kinsoku w:val="0"/>
        <w:overflowPunct w:val="0"/>
        <w:rPr>
          <w:rFonts w:ascii="Tahoma" w:hAnsi="Tahoma" w:cs="Tahoma"/>
          <w:b/>
          <w:bCs/>
          <w:sz w:val="24"/>
          <w:szCs w:val="24"/>
        </w:rPr>
      </w:pPr>
    </w:p>
    <w:p w14:paraId="5679FA76" w14:textId="77777777" w:rsidR="001B1DAF" w:rsidRDefault="001B1DAF">
      <w:pPr>
        <w:pStyle w:val="BodyText"/>
        <w:kinsoku w:val="0"/>
        <w:overflowPunct w:val="0"/>
        <w:spacing w:before="6"/>
        <w:rPr>
          <w:rFonts w:ascii="Tahoma" w:hAnsi="Tahoma" w:cs="Tahoma"/>
          <w:b/>
          <w:bCs/>
          <w:sz w:val="22"/>
          <w:szCs w:val="22"/>
        </w:rPr>
      </w:pPr>
    </w:p>
    <w:p w14:paraId="208A77C8" w14:textId="77777777" w:rsidR="001B1DAF" w:rsidRDefault="001B1DAF">
      <w:pPr>
        <w:pStyle w:val="Heading2"/>
        <w:kinsoku w:val="0"/>
        <w:overflowPunct w:val="0"/>
        <w:spacing w:before="1"/>
        <w:rPr>
          <w:rFonts w:ascii="Tahoma" w:hAnsi="Tahoma" w:cs="Tahoma"/>
        </w:rPr>
      </w:pPr>
      <w:bookmarkStart w:id="1" w:name="DISPATCHING PARAMETERS"/>
      <w:bookmarkEnd w:id="1"/>
      <w:r>
        <w:rPr>
          <w:rFonts w:ascii="Tahoma" w:hAnsi="Tahoma" w:cs="Tahoma"/>
          <w:u w:val="dotted"/>
        </w:rPr>
        <w:t>DISPATCHING</w:t>
      </w:r>
      <w:r>
        <w:rPr>
          <w:rFonts w:ascii="Tahoma" w:hAnsi="Tahoma" w:cs="Tahoma"/>
          <w:spacing w:val="-5"/>
          <w:u w:val="dotted"/>
        </w:rPr>
        <w:t xml:space="preserve"> </w:t>
      </w:r>
      <w:r>
        <w:rPr>
          <w:rFonts w:ascii="Tahoma" w:hAnsi="Tahoma" w:cs="Tahoma"/>
          <w:spacing w:val="-2"/>
          <w:u w:val="dotted"/>
        </w:rPr>
        <w:t>PARAMETERS</w:t>
      </w:r>
    </w:p>
    <w:p w14:paraId="7B21F13E" w14:textId="77777777" w:rsidR="001B1DAF" w:rsidRDefault="001B1DAF">
      <w:pPr>
        <w:pStyle w:val="ListParagraph"/>
        <w:numPr>
          <w:ilvl w:val="0"/>
          <w:numId w:val="8"/>
        </w:numPr>
        <w:tabs>
          <w:tab w:val="left" w:pos="336"/>
        </w:tabs>
        <w:kinsoku w:val="0"/>
        <w:overflowPunct w:val="0"/>
        <w:spacing w:before="56"/>
        <w:ind w:right="397"/>
        <w:jc w:val="both"/>
        <w:rPr>
          <w:sz w:val="16"/>
          <w:szCs w:val="16"/>
        </w:rPr>
      </w:pPr>
      <w:r>
        <w:rPr>
          <w:sz w:val="16"/>
          <w:szCs w:val="16"/>
        </w:rPr>
        <w:t>Absences</w:t>
      </w:r>
      <w:r>
        <w:rPr>
          <w:spacing w:val="-1"/>
          <w:sz w:val="16"/>
          <w:szCs w:val="16"/>
        </w:rPr>
        <w:t xml:space="preserve"> </w:t>
      </w:r>
      <w:r>
        <w:rPr>
          <w:sz w:val="16"/>
          <w:szCs w:val="16"/>
        </w:rPr>
        <w:t>for</w:t>
      </w:r>
      <w:r>
        <w:rPr>
          <w:spacing w:val="-1"/>
          <w:sz w:val="16"/>
          <w:szCs w:val="16"/>
        </w:rPr>
        <w:t xml:space="preserve"> </w:t>
      </w:r>
      <w:r>
        <w:rPr>
          <w:sz w:val="16"/>
          <w:szCs w:val="16"/>
        </w:rPr>
        <w:t>the</w:t>
      </w:r>
      <w:r>
        <w:rPr>
          <w:spacing w:val="-1"/>
          <w:sz w:val="16"/>
          <w:szCs w:val="16"/>
        </w:rPr>
        <w:t xml:space="preserve"> </w:t>
      </w:r>
      <w:r>
        <w:rPr>
          <w:sz w:val="16"/>
          <w:szCs w:val="16"/>
        </w:rPr>
        <w:t>next day will be</w:t>
      </w:r>
      <w:r>
        <w:rPr>
          <w:spacing w:val="-1"/>
          <w:sz w:val="16"/>
          <w:szCs w:val="16"/>
        </w:rPr>
        <w:t xml:space="preserve"> </w:t>
      </w:r>
      <w:r>
        <w:rPr>
          <w:sz w:val="16"/>
          <w:szCs w:val="16"/>
        </w:rPr>
        <w:t>dispatched</w:t>
      </w:r>
      <w:r>
        <w:rPr>
          <w:spacing w:val="-1"/>
          <w:sz w:val="16"/>
          <w:szCs w:val="16"/>
        </w:rPr>
        <w:t xml:space="preserve"> </w:t>
      </w:r>
      <w:r>
        <w:rPr>
          <w:sz w:val="16"/>
          <w:szCs w:val="16"/>
        </w:rPr>
        <w:t>between</w:t>
      </w:r>
      <w:r>
        <w:rPr>
          <w:spacing w:val="-1"/>
          <w:sz w:val="16"/>
          <w:szCs w:val="16"/>
        </w:rPr>
        <w:t xml:space="preserve"> </w:t>
      </w:r>
      <w:r>
        <w:rPr>
          <w:sz w:val="16"/>
          <w:szCs w:val="16"/>
        </w:rPr>
        <w:t>5:00</w:t>
      </w:r>
      <w:r>
        <w:rPr>
          <w:spacing w:val="-1"/>
          <w:sz w:val="16"/>
          <w:szCs w:val="16"/>
        </w:rPr>
        <w:t xml:space="preserve"> </w:t>
      </w:r>
      <w:r>
        <w:rPr>
          <w:sz w:val="16"/>
          <w:szCs w:val="16"/>
        </w:rPr>
        <w:t>pm – 9:00 pm and between 5:00 am –</w:t>
      </w:r>
      <w:r>
        <w:rPr>
          <w:spacing w:val="-2"/>
          <w:sz w:val="16"/>
          <w:szCs w:val="16"/>
        </w:rPr>
        <w:t xml:space="preserve"> </w:t>
      </w:r>
      <w:r>
        <w:rPr>
          <w:sz w:val="16"/>
          <w:szCs w:val="16"/>
        </w:rPr>
        <w:t>8:30 am.</w:t>
      </w:r>
      <w:r>
        <w:rPr>
          <w:spacing w:val="40"/>
          <w:sz w:val="16"/>
          <w:szCs w:val="16"/>
        </w:rPr>
        <w:t xml:space="preserve"> </w:t>
      </w:r>
      <w:r>
        <w:rPr>
          <w:sz w:val="16"/>
          <w:szCs w:val="16"/>
        </w:rPr>
        <w:t>ADS will dispatch Monday to Friday morning for current day absences and from Sunday</w:t>
      </w:r>
      <w:r>
        <w:rPr>
          <w:spacing w:val="-12"/>
          <w:sz w:val="16"/>
          <w:szCs w:val="16"/>
        </w:rPr>
        <w:t xml:space="preserve"> </w:t>
      </w:r>
      <w:r>
        <w:rPr>
          <w:sz w:val="16"/>
          <w:szCs w:val="16"/>
        </w:rPr>
        <w:t>evening</w:t>
      </w:r>
      <w:r>
        <w:rPr>
          <w:spacing w:val="-10"/>
          <w:sz w:val="16"/>
          <w:szCs w:val="16"/>
        </w:rPr>
        <w:t xml:space="preserve"> </w:t>
      </w:r>
      <w:r>
        <w:rPr>
          <w:sz w:val="16"/>
          <w:szCs w:val="16"/>
        </w:rPr>
        <w:t>to</w:t>
      </w:r>
      <w:r>
        <w:rPr>
          <w:spacing w:val="-11"/>
          <w:sz w:val="16"/>
          <w:szCs w:val="16"/>
        </w:rPr>
        <w:t xml:space="preserve"> </w:t>
      </w:r>
      <w:r>
        <w:rPr>
          <w:sz w:val="16"/>
          <w:szCs w:val="16"/>
        </w:rPr>
        <w:t>Thursday</w:t>
      </w:r>
      <w:r>
        <w:rPr>
          <w:spacing w:val="-10"/>
          <w:sz w:val="16"/>
          <w:szCs w:val="16"/>
        </w:rPr>
        <w:t xml:space="preserve"> </w:t>
      </w:r>
      <w:r>
        <w:rPr>
          <w:sz w:val="16"/>
          <w:szCs w:val="16"/>
        </w:rPr>
        <w:t>evening</w:t>
      </w:r>
      <w:r>
        <w:rPr>
          <w:spacing w:val="-10"/>
          <w:sz w:val="16"/>
          <w:szCs w:val="16"/>
        </w:rPr>
        <w:t xml:space="preserve"> </w:t>
      </w:r>
      <w:r>
        <w:rPr>
          <w:sz w:val="16"/>
          <w:szCs w:val="16"/>
        </w:rPr>
        <w:t>for</w:t>
      </w:r>
      <w:r>
        <w:rPr>
          <w:spacing w:val="-12"/>
          <w:sz w:val="16"/>
          <w:szCs w:val="16"/>
        </w:rPr>
        <w:t xml:space="preserve"> </w:t>
      </w:r>
      <w:r>
        <w:rPr>
          <w:sz w:val="16"/>
          <w:szCs w:val="16"/>
        </w:rPr>
        <w:t>next</w:t>
      </w:r>
      <w:r>
        <w:rPr>
          <w:spacing w:val="-7"/>
          <w:sz w:val="16"/>
          <w:szCs w:val="16"/>
        </w:rPr>
        <w:t xml:space="preserve"> </w:t>
      </w:r>
      <w:r>
        <w:rPr>
          <w:sz w:val="16"/>
          <w:szCs w:val="16"/>
        </w:rPr>
        <w:t>day</w:t>
      </w:r>
      <w:r>
        <w:rPr>
          <w:spacing w:val="-10"/>
          <w:sz w:val="16"/>
          <w:szCs w:val="16"/>
        </w:rPr>
        <w:t xml:space="preserve"> </w:t>
      </w:r>
      <w:r>
        <w:rPr>
          <w:sz w:val="16"/>
          <w:szCs w:val="16"/>
        </w:rPr>
        <w:t>assignments</w:t>
      </w:r>
      <w:r w:rsidR="0068515C">
        <w:rPr>
          <w:sz w:val="16"/>
          <w:szCs w:val="16"/>
        </w:rPr>
        <w:t xml:space="preserve"> and/or up to five (5) days in advance of assignment</w:t>
      </w:r>
      <w:r>
        <w:rPr>
          <w:sz w:val="16"/>
          <w:szCs w:val="16"/>
        </w:rPr>
        <w:t>.</w:t>
      </w:r>
    </w:p>
    <w:p w14:paraId="6030E390" w14:textId="77777777" w:rsidR="001B1DAF" w:rsidRDefault="001B1DAF">
      <w:pPr>
        <w:pStyle w:val="ListParagraph"/>
        <w:numPr>
          <w:ilvl w:val="0"/>
          <w:numId w:val="8"/>
        </w:numPr>
        <w:tabs>
          <w:tab w:val="left" w:pos="336"/>
        </w:tabs>
        <w:kinsoku w:val="0"/>
        <w:overflowPunct w:val="0"/>
        <w:spacing w:before="58"/>
        <w:ind w:right="397"/>
        <w:jc w:val="both"/>
        <w:rPr>
          <w:sz w:val="16"/>
          <w:szCs w:val="16"/>
        </w:rPr>
      </w:pPr>
      <w:r>
        <w:rPr>
          <w:sz w:val="16"/>
          <w:szCs w:val="16"/>
        </w:rPr>
        <w:t>When ADS is dispatching, if there is no answer at the TOC’s regular</w:t>
      </w:r>
      <w:r>
        <w:rPr>
          <w:spacing w:val="-2"/>
          <w:sz w:val="16"/>
          <w:szCs w:val="16"/>
        </w:rPr>
        <w:t xml:space="preserve"> </w:t>
      </w:r>
      <w:r>
        <w:rPr>
          <w:sz w:val="16"/>
          <w:szCs w:val="16"/>
        </w:rPr>
        <w:t>phone</w:t>
      </w:r>
      <w:r>
        <w:rPr>
          <w:spacing w:val="-2"/>
          <w:sz w:val="16"/>
          <w:szCs w:val="16"/>
        </w:rPr>
        <w:t xml:space="preserve"> </w:t>
      </w:r>
      <w:r>
        <w:rPr>
          <w:sz w:val="16"/>
          <w:szCs w:val="16"/>
        </w:rPr>
        <w:t>number,</w:t>
      </w:r>
      <w:r>
        <w:rPr>
          <w:spacing w:val="-2"/>
          <w:sz w:val="16"/>
          <w:szCs w:val="16"/>
        </w:rPr>
        <w:t xml:space="preserve"> </w:t>
      </w:r>
      <w:r>
        <w:rPr>
          <w:sz w:val="16"/>
          <w:szCs w:val="16"/>
        </w:rPr>
        <w:t>ADS</w:t>
      </w:r>
      <w:r>
        <w:rPr>
          <w:spacing w:val="-3"/>
          <w:sz w:val="16"/>
          <w:szCs w:val="16"/>
        </w:rPr>
        <w:t xml:space="preserve"> </w:t>
      </w:r>
      <w:r>
        <w:rPr>
          <w:sz w:val="16"/>
          <w:szCs w:val="16"/>
        </w:rPr>
        <w:t>will</w:t>
      </w:r>
      <w:r>
        <w:rPr>
          <w:spacing w:val="-3"/>
          <w:sz w:val="16"/>
          <w:szCs w:val="16"/>
        </w:rPr>
        <w:t xml:space="preserve"> </w:t>
      </w:r>
      <w:r>
        <w:rPr>
          <w:sz w:val="16"/>
          <w:szCs w:val="16"/>
        </w:rPr>
        <w:t>call</w:t>
      </w:r>
      <w:r>
        <w:rPr>
          <w:spacing w:val="-1"/>
          <w:sz w:val="16"/>
          <w:szCs w:val="16"/>
        </w:rPr>
        <w:t xml:space="preserve"> </w:t>
      </w:r>
      <w:r>
        <w:rPr>
          <w:sz w:val="16"/>
          <w:szCs w:val="16"/>
        </w:rPr>
        <w:t>the</w:t>
      </w:r>
      <w:r>
        <w:rPr>
          <w:spacing w:val="-4"/>
          <w:sz w:val="16"/>
          <w:szCs w:val="16"/>
        </w:rPr>
        <w:t xml:space="preserve"> </w:t>
      </w:r>
      <w:r>
        <w:rPr>
          <w:sz w:val="16"/>
          <w:szCs w:val="16"/>
        </w:rPr>
        <w:t>backup</w:t>
      </w:r>
      <w:r>
        <w:rPr>
          <w:spacing w:val="-4"/>
          <w:sz w:val="16"/>
          <w:szCs w:val="16"/>
        </w:rPr>
        <w:t xml:space="preserve"> </w:t>
      </w:r>
      <w:r>
        <w:rPr>
          <w:sz w:val="16"/>
          <w:szCs w:val="16"/>
        </w:rPr>
        <w:t>phone</w:t>
      </w:r>
      <w:r>
        <w:rPr>
          <w:spacing w:val="-2"/>
          <w:sz w:val="16"/>
          <w:szCs w:val="16"/>
        </w:rPr>
        <w:t xml:space="preserve"> </w:t>
      </w:r>
      <w:r>
        <w:rPr>
          <w:sz w:val="16"/>
          <w:szCs w:val="16"/>
        </w:rPr>
        <w:t>number if it has been provided before moving to the next TOC in the rotation. If the TOC’s phone number is busy, ADS will move to the next TOC in the rotation.</w:t>
      </w:r>
    </w:p>
    <w:p w14:paraId="4E96F7E2" w14:textId="77777777" w:rsidR="001B1DAF" w:rsidRDefault="001B1DAF">
      <w:pPr>
        <w:pStyle w:val="ListParagraph"/>
        <w:numPr>
          <w:ilvl w:val="0"/>
          <w:numId w:val="8"/>
        </w:numPr>
        <w:tabs>
          <w:tab w:val="left" w:pos="336"/>
        </w:tabs>
        <w:kinsoku w:val="0"/>
        <w:overflowPunct w:val="0"/>
        <w:spacing w:before="62" w:line="235" w:lineRule="auto"/>
        <w:ind w:right="397"/>
        <w:jc w:val="both"/>
        <w:rPr>
          <w:sz w:val="16"/>
          <w:szCs w:val="16"/>
        </w:rPr>
      </w:pPr>
      <w:r>
        <w:rPr>
          <w:sz w:val="16"/>
          <w:szCs w:val="16"/>
        </w:rPr>
        <w:t>Dispatched employees will be notified of closed or cancelled assignments</w:t>
      </w:r>
      <w:r>
        <w:rPr>
          <w:spacing w:val="-12"/>
          <w:sz w:val="16"/>
          <w:szCs w:val="16"/>
        </w:rPr>
        <w:t xml:space="preserve"> </w:t>
      </w:r>
      <w:r>
        <w:rPr>
          <w:sz w:val="16"/>
          <w:szCs w:val="16"/>
        </w:rPr>
        <w:t>during</w:t>
      </w:r>
      <w:r>
        <w:rPr>
          <w:spacing w:val="-11"/>
          <w:sz w:val="16"/>
          <w:szCs w:val="16"/>
        </w:rPr>
        <w:t xml:space="preserve"> </w:t>
      </w:r>
      <w:r>
        <w:rPr>
          <w:sz w:val="16"/>
          <w:szCs w:val="16"/>
        </w:rPr>
        <w:t>either</w:t>
      </w:r>
      <w:r>
        <w:rPr>
          <w:spacing w:val="-11"/>
          <w:sz w:val="16"/>
          <w:szCs w:val="16"/>
        </w:rPr>
        <w:t xml:space="preserve"> </w:t>
      </w:r>
      <w:r>
        <w:rPr>
          <w:sz w:val="16"/>
          <w:szCs w:val="16"/>
        </w:rPr>
        <w:t>the</w:t>
      </w:r>
      <w:r>
        <w:rPr>
          <w:spacing w:val="-11"/>
          <w:sz w:val="16"/>
          <w:szCs w:val="16"/>
        </w:rPr>
        <w:t xml:space="preserve"> </w:t>
      </w:r>
      <w:r>
        <w:rPr>
          <w:sz w:val="16"/>
          <w:szCs w:val="16"/>
        </w:rPr>
        <w:t>evening</w:t>
      </w:r>
      <w:r>
        <w:rPr>
          <w:spacing w:val="-11"/>
          <w:sz w:val="16"/>
          <w:szCs w:val="16"/>
        </w:rPr>
        <w:t xml:space="preserve"> </w:t>
      </w:r>
      <w:r>
        <w:rPr>
          <w:sz w:val="16"/>
          <w:szCs w:val="16"/>
        </w:rPr>
        <w:t>or</w:t>
      </w:r>
      <w:r>
        <w:rPr>
          <w:spacing w:val="-11"/>
          <w:sz w:val="16"/>
          <w:szCs w:val="16"/>
        </w:rPr>
        <w:t xml:space="preserve"> </w:t>
      </w:r>
      <w:r>
        <w:rPr>
          <w:sz w:val="16"/>
          <w:szCs w:val="16"/>
        </w:rPr>
        <w:t>morning</w:t>
      </w:r>
      <w:r>
        <w:rPr>
          <w:spacing w:val="-11"/>
          <w:sz w:val="16"/>
          <w:szCs w:val="16"/>
        </w:rPr>
        <w:t xml:space="preserve"> </w:t>
      </w:r>
      <w:r>
        <w:rPr>
          <w:sz w:val="16"/>
          <w:szCs w:val="16"/>
        </w:rPr>
        <w:t>call</w:t>
      </w:r>
      <w:r>
        <w:rPr>
          <w:spacing w:val="-11"/>
          <w:sz w:val="16"/>
          <w:szCs w:val="16"/>
        </w:rPr>
        <w:t xml:space="preserve"> </w:t>
      </w:r>
      <w:r>
        <w:rPr>
          <w:sz w:val="16"/>
          <w:szCs w:val="16"/>
        </w:rPr>
        <w:t>out</w:t>
      </w:r>
      <w:r>
        <w:rPr>
          <w:spacing w:val="-12"/>
          <w:sz w:val="16"/>
          <w:szCs w:val="16"/>
        </w:rPr>
        <w:t xml:space="preserve"> </w:t>
      </w:r>
      <w:r>
        <w:rPr>
          <w:sz w:val="16"/>
          <w:szCs w:val="16"/>
        </w:rPr>
        <w:t>times.</w:t>
      </w:r>
    </w:p>
    <w:p w14:paraId="10B07A83" w14:textId="77777777" w:rsidR="001B1DAF" w:rsidRDefault="001B1DAF">
      <w:pPr>
        <w:pStyle w:val="BodyText"/>
        <w:kinsoku w:val="0"/>
        <w:overflowPunct w:val="0"/>
        <w:rPr>
          <w:sz w:val="18"/>
          <w:szCs w:val="18"/>
        </w:rPr>
      </w:pPr>
    </w:p>
    <w:p w14:paraId="5D58AC29" w14:textId="77777777" w:rsidR="001B1DAF" w:rsidRDefault="001B1DAF">
      <w:pPr>
        <w:pStyle w:val="BodyText"/>
        <w:kinsoku w:val="0"/>
        <w:overflowPunct w:val="0"/>
        <w:rPr>
          <w:sz w:val="18"/>
          <w:szCs w:val="18"/>
        </w:rPr>
      </w:pPr>
    </w:p>
    <w:p w14:paraId="2DD1800E" w14:textId="77777777" w:rsidR="001B1DAF" w:rsidRDefault="001B1DAF">
      <w:pPr>
        <w:pStyle w:val="BodyText"/>
        <w:kinsoku w:val="0"/>
        <w:overflowPunct w:val="0"/>
        <w:rPr>
          <w:sz w:val="18"/>
          <w:szCs w:val="18"/>
        </w:rPr>
      </w:pPr>
    </w:p>
    <w:p w14:paraId="592A66C9" w14:textId="77777777" w:rsidR="001B1DAF" w:rsidRDefault="001B1DAF">
      <w:pPr>
        <w:pStyle w:val="BodyText"/>
        <w:kinsoku w:val="0"/>
        <w:overflowPunct w:val="0"/>
        <w:rPr>
          <w:sz w:val="18"/>
          <w:szCs w:val="18"/>
        </w:rPr>
      </w:pPr>
    </w:p>
    <w:p w14:paraId="4AB614B8" w14:textId="77777777" w:rsidR="001B1DAF" w:rsidRDefault="001B1DAF">
      <w:pPr>
        <w:pStyle w:val="BodyText"/>
        <w:kinsoku w:val="0"/>
        <w:overflowPunct w:val="0"/>
        <w:rPr>
          <w:sz w:val="18"/>
          <w:szCs w:val="18"/>
        </w:rPr>
      </w:pPr>
    </w:p>
    <w:p w14:paraId="4645BFAB" w14:textId="77777777" w:rsidR="001B1DAF" w:rsidRDefault="001B1DAF">
      <w:pPr>
        <w:pStyle w:val="BodyText"/>
        <w:kinsoku w:val="0"/>
        <w:overflowPunct w:val="0"/>
        <w:spacing w:before="4"/>
        <w:rPr>
          <w:sz w:val="21"/>
          <w:szCs w:val="21"/>
        </w:rPr>
      </w:pPr>
    </w:p>
    <w:p w14:paraId="7CD6E161" w14:textId="77777777" w:rsidR="001B1DAF" w:rsidRDefault="001B1DAF">
      <w:pPr>
        <w:pStyle w:val="Heading2"/>
        <w:kinsoku w:val="0"/>
        <w:overflowPunct w:val="0"/>
        <w:ind w:hanging="1"/>
        <w:rPr>
          <w:color w:val="0000FF"/>
        </w:rPr>
      </w:pPr>
      <w:r>
        <w:t>**Instructions</w:t>
      </w:r>
      <w:r>
        <w:rPr>
          <w:spacing w:val="80"/>
        </w:rPr>
        <w:t xml:space="preserve"> </w:t>
      </w:r>
      <w:r>
        <w:t>on</w:t>
      </w:r>
      <w:r>
        <w:rPr>
          <w:spacing w:val="80"/>
        </w:rPr>
        <w:t xml:space="preserve"> </w:t>
      </w:r>
      <w:r>
        <w:t>booking</w:t>
      </w:r>
      <w:r>
        <w:rPr>
          <w:spacing w:val="80"/>
        </w:rPr>
        <w:t xml:space="preserve"> </w:t>
      </w:r>
      <w:r>
        <w:t>unavailability</w:t>
      </w:r>
      <w:r>
        <w:rPr>
          <w:spacing w:val="80"/>
        </w:rPr>
        <w:t xml:space="preserve"> </w:t>
      </w:r>
      <w:r>
        <w:t>on</w:t>
      </w:r>
      <w:r>
        <w:rPr>
          <w:spacing w:val="80"/>
        </w:rPr>
        <w:t xml:space="preserve"> </w:t>
      </w:r>
      <w:r>
        <w:t>the</w:t>
      </w:r>
      <w:r>
        <w:rPr>
          <w:spacing w:val="80"/>
        </w:rPr>
        <w:t xml:space="preserve"> </w:t>
      </w:r>
      <w:r>
        <w:t xml:space="preserve">web available in the Staff Portal at </w:t>
      </w:r>
      <w:hyperlink r:id="rId6" w:history="1">
        <w:r>
          <w:rPr>
            <w:color w:val="0000FF"/>
            <w:u w:val="dotted"/>
          </w:rPr>
          <w:t>www.burnabyschools.ca</w:t>
        </w:r>
      </w:hyperlink>
    </w:p>
    <w:p w14:paraId="5A913368" w14:textId="77777777" w:rsidR="001B1DAF" w:rsidRDefault="001B1DAF">
      <w:pPr>
        <w:pStyle w:val="BodyText"/>
        <w:kinsoku w:val="0"/>
        <w:overflowPunct w:val="0"/>
        <w:rPr>
          <w:b/>
          <w:bCs/>
          <w:sz w:val="20"/>
          <w:szCs w:val="20"/>
        </w:rPr>
      </w:pPr>
    </w:p>
    <w:p w14:paraId="0F6E0FA6" w14:textId="77777777" w:rsidR="001B1DAF" w:rsidRDefault="001B1DAF">
      <w:pPr>
        <w:pStyle w:val="BodyText"/>
        <w:kinsoku w:val="0"/>
        <w:overflowPunct w:val="0"/>
        <w:rPr>
          <w:b/>
          <w:bCs/>
          <w:sz w:val="20"/>
          <w:szCs w:val="20"/>
        </w:rPr>
      </w:pPr>
    </w:p>
    <w:p w14:paraId="0C5B183E" w14:textId="77777777" w:rsidR="001B1DAF" w:rsidRDefault="001B1DAF">
      <w:pPr>
        <w:pStyle w:val="BodyText"/>
        <w:kinsoku w:val="0"/>
        <w:overflowPunct w:val="0"/>
        <w:rPr>
          <w:b/>
          <w:bCs/>
          <w:sz w:val="20"/>
          <w:szCs w:val="20"/>
        </w:rPr>
      </w:pPr>
    </w:p>
    <w:p w14:paraId="1DBDBA33" w14:textId="77777777" w:rsidR="001B1DAF" w:rsidRDefault="001B1DAF">
      <w:pPr>
        <w:pStyle w:val="BodyText"/>
        <w:kinsoku w:val="0"/>
        <w:overflowPunct w:val="0"/>
        <w:rPr>
          <w:b/>
          <w:bCs/>
          <w:sz w:val="20"/>
          <w:szCs w:val="20"/>
        </w:rPr>
      </w:pPr>
    </w:p>
    <w:p w14:paraId="129CE86F" w14:textId="77777777" w:rsidR="001B1DAF" w:rsidRDefault="001B1DAF">
      <w:pPr>
        <w:pStyle w:val="BodyText"/>
        <w:kinsoku w:val="0"/>
        <w:overflowPunct w:val="0"/>
        <w:rPr>
          <w:b/>
          <w:bCs/>
          <w:sz w:val="20"/>
          <w:szCs w:val="20"/>
        </w:rPr>
      </w:pPr>
    </w:p>
    <w:p w14:paraId="288D9CC1" w14:textId="77777777" w:rsidR="001B1DAF" w:rsidRDefault="001B1DAF">
      <w:pPr>
        <w:pStyle w:val="BodyText"/>
        <w:kinsoku w:val="0"/>
        <w:overflowPunct w:val="0"/>
        <w:rPr>
          <w:b/>
          <w:bCs/>
          <w:sz w:val="20"/>
          <w:szCs w:val="20"/>
        </w:rPr>
      </w:pPr>
    </w:p>
    <w:p w14:paraId="5BC354F4" w14:textId="77777777" w:rsidR="001B1DAF" w:rsidRDefault="001B1DAF">
      <w:pPr>
        <w:pStyle w:val="BodyText"/>
        <w:kinsoku w:val="0"/>
        <w:overflowPunct w:val="0"/>
        <w:spacing w:before="3"/>
        <w:rPr>
          <w:b/>
          <w:bCs/>
          <w:sz w:val="27"/>
          <w:szCs w:val="27"/>
        </w:rPr>
      </w:pPr>
    </w:p>
    <w:p w14:paraId="420415C4" w14:textId="77E60D45" w:rsidR="001B1DAF" w:rsidRDefault="001B1DAF">
      <w:pPr>
        <w:pStyle w:val="BodyText"/>
        <w:tabs>
          <w:tab w:val="left" w:pos="2100"/>
        </w:tabs>
        <w:kinsoku w:val="0"/>
        <w:overflowPunct w:val="0"/>
        <w:spacing w:before="101"/>
        <w:ind w:left="120"/>
        <w:rPr>
          <w:rFonts w:ascii="Tahoma" w:hAnsi="Tahoma" w:cs="Tahoma"/>
          <w:b/>
          <w:bCs/>
          <w:spacing w:val="-4"/>
          <w:sz w:val="15"/>
          <w:szCs w:val="15"/>
        </w:rPr>
      </w:pPr>
      <w:r>
        <w:rPr>
          <w:rFonts w:ascii="Times New Roman" w:hAnsi="Times New Roman" w:cs="Times New Roman"/>
          <w:sz w:val="24"/>
          <w:szCs w:val="24"/>
        </w:rPr>
        <w:br w:type="column"/>
      </w:r>
      <w:r>
        <w:rPr>
          <w:rFonts w:ascii="Tahoma" w:hAnsi="Tahoma" w:cs="Tahoma"/>
          <w:b/>
          <w:bCs/>
          <w:spacing w:val="-2"/>
          <w:sz w:val="15"/>
          <w:szCs w:val="15"/>
        </w:rPr>
        <w:t>EMERGENCY</w:t>
      </w:r>
      <w:r>
        <w:rPr>
          <w:rFonts w:ascii="Tahoma" w:hAnsi="Tahoma" w:cs="Tahoma"/>
          <w:b/>
          <w:bCs/>
          <w:spacing w:val="-1"/>
          <w:sz w:val="15"/>
          <w:szCs w:val="15"/>
        </w:rPr>
        <w:t xml:space="preserve"> </w:t>
      </w:r>
      <w:r>
        <w:rPr>
          <w:rFonts w:ascii="Tahoma" w:hAnsi="Tahoma" w:cs="Tahoma"/>
          <w:b/>
          <w:bCs/>
          <w:spacing w:val="-2"/>
          <w:sz w:val="15"/>
          <w:szCs w:val="15"/>
        </w:rPr>
        <w:t>LINE:</w:t>
      </w:r>
      <w:r>
        <w:rPr>
          <w:rFonts w:ascii="Tahoma" w:hAnsi="Tahoma" w:cs="Tahoma"/>
          <w:b/>
          <w:bCs/>
          <w:sz w:val="15"/>
          <w:szCs w:val="15"/>
        </w:rPr>
        <w:tab/>
      </w:r>
      <w:r>
        <w:rPr>
          <w:rFonts w:ascii="Tahoma" w:hAnsi="Tahoma" w:cs="Tahoma"/>
          <w:b/>
          <w:bCs/>
          <w:spacing w:val="-2"/>
          <w:sz w:val="15"/>
          <w:szCs w:val="15"/>
        </w:rPr>
        <w:t>604-296-</w:t>
      </w:r>
      <w:r>
        <w:rPr>
          <w:rFonts w:ascii="Tahoma" w:hAnsi="Tahoma" w:cs="Tahoma"/>
          <w:b/>
          <w:bCs/>
          <w:spacing w:val="-4"/>
          <w:sz w:val="15"/>
          <w:szCs w:val="15"/>
        </w:rPr>
        <w:t>6907</w:t>
      </w:r>
    </w:p>
    <w:p w14:paraId="31C3D70C" w14:textId="77777777" w:rsidR="001B1DAF" w:rsidRDefault="001B1DAF">
      <w:pPr>
        <w:pStyle w:val="BodyText"/>
        <w:kinsoku w:val="0"/>
        <w:overflowPunct w:val="0"/>
        <w:rPr>
          <w:rFonts w:ascii="Tahoma" w:hAnsi="Tahoma" w:cs="Tahoma"/>
          <w:b/>
          <w:bCs/>
          <w:sz w:val="15"/>
          <w:szCs w:val="15"/>
        </w:rPr>
      </w:pPr>
    </w:p>
    <w:p w14:paraId="411DAED7" w14:textId="77777777" w:rsidR="001B1DAF" w:rsidRDefault="001B1DAF">
      <w:pPr>
        <w:pStyle w:val="Heading3"/>
        <w:kinsoku w:val="0"/>
        <w:overflowPunct w:val="0"/>
        <w:ind w:left="132" w:right="130"/>
        <w:jc w:val="center"/>
        <w:rPr>
          <w:sz w:val="15"/>
          <w:szCs w:val="15"/>
        </w:rPr>
      </w:pPr>
      <w:r>
        <w:t>(WHEN</w:t>
      </w:r>
      <w:r>
        <w:rPr>
          <w:spacing w:val="-12"/>
        </w:rPr>
        <w:t xml:space="preserve"> </w:t>
      </w:r>
      <w:r>
        <w:t>LEAVING</w:t>
      </w:r>
      <w:r>
        <w:rPr>
          <w:spacing w:val="-12"/>
        </w:rPr>
        <w:t xml:space="preserve"> </w:t>
      </w:r>
      <w:r>
        <w:t>MESSAGE</w:t>
      </w:r>
      <w:r>
        <w:rPr>
          <w:spacing w:val="-12"/>
        </w:rPr>
        <w:t xml:space="preserve"> </w:t>
      </w:r>
      <w:r>
        <w:t>–</w:t>
      </w:r>
      <w:r>
        <w:rPr>
          <w:spacing w:val="-11"/>
        </w:rPr>
        <w:t xml:space="preserve"> </w:t>
      </w:r>
      <w:r>
        <w:t>PLEASE</w:t>
      </w:r>
      <w:r>
        <w:rPr>
          <w:spacing w:val="-12"/>
        </w:rPr>
        <w:t xml:space="preserve"> </w:t>
      </w:r>
      <w:r>
        <w:t>ENSURE</w:t>
      </w:r>
      <w:r>
        <w:rPr>
          <w:spacing w:val="-12"/>
        </w:rPr>
        <w:t xml:space="preserve"> </w:t>
      </w:r>
      <w:r>
        <w:t>IT</w:t>
      </w:r>
      <w:r>
        <w:rPr>
          <w:spacing w:val="-12"/>
        </w:rPr>
        <w:t xml:space="preserve"> </w:t>
      </w:r>
      <w:r>
        <w:t>IS</w:t>
      </w:r>
      <w:r>
        <w:rPr>
          <w:spacing w:val="-11"/>
        </w:rPr>
        <w:t xml:space="preserve"> </w:t>
      </w:r>
      <w:r>
        <w:t>CLEAR</w:t>
      </w:r>
      <w:r>
        <w:rPr>
          <w:spacing w:val="-12"/>
        </w:rPr>
        <w:t xml:space="preserve"> </w:t>
      </w:r>
      <w:r>
        <w:t xml:space="preserve">AND INCLUDES YOUR </w:t>
      </w:r>
      <w:r w:rsidRPr="003632D1">
        <w:t>FULL</w:t>
      </w:r>
      <w:r>
        <w:rPr>
          <w:sz w:val="13"/>
          <w:szCs w:val="13"/>
        </w:rPr>
        <w:t xml:space="preserve"> </w:t>
      </w:r>
      <w:r>
        <w:t>NAME AND EMPLOYEE NUMBER</w:t>
      </w:r>
      <w:r>
        <w:rPr>
          <w:sz w:val="15"/>
          <w:szCs w:val="15"/>
        </w:rPr>
        <w:t>)</w:t>
      </w:r>
    </w:p>
    <w:p w14:paraId="2AC952E3" w14:textId="77777777" w:rsidR="001B1DAF" w:rsidRDefault="001B1DAF">
      <w:pPr>
        <w:pStyle w:val="BodyText"/>
        <w:kinsoku w:val="0"/>
        <w:overflowPunct w:val="0"/>
        <w:rPr>
          <w:rFonts w:ascii="Tahoma" w:hAnsi="Tahoma" w:cs="Tahoma"/>
          <w:b/>
          <w:bCs/>
          <w:sz w:val="18"/>
          <w:szCs w:val="18"/>
        </w:rPr>
      </w:pPr>
    </w:p>
    <w:p w14:paraId="087D8DB5" w14:textId="77777777" w:rsidR="001B1DAF" w:rsidRDefault="001B1DAF">
      <w:pPr>
        <w:pStyle w:val="BodyText"/>
        <w:kinsoku w:val="0"/>
        <w:overflowPunct w:val="0"/>
        <w:spacing w:before="10"/>
        <w:rPr>
          <w:rFonts w:ascii="Tahoma" w:hAnsi="Tahoma" w:cs="Tahoma"/>
          <w:b/>
          <w:bCs/>
          <w:sz w:val="23"/>
          <w:szCs w:val="23"/>
        </w:rPr>
      </w:pPr>
    </w:p>
    <w:p w14:paraId="53B217EB" w14:textId="77777777" w:rsidR="001B1DAF" w:rsidRDefault="001B1DAF">
      <w:pPr>
        <w:pStyle w:val="BodyText"/>
        <w:kinsoku w:val="0"/>
        <w:overflowPunct w:val="0"/>
        <w:ind w:left="130" w:right="130"/>
        <w:jc w:val="center"/>
        <w:rPr>
          <w:rFonts w:ascii="Eras Demi ITC" w:hAnsi="Eras Demi ITC" w:cs="Eras Demi ITC"/>
          <w:b/>
          <w:bCs/>
          <w:i/>
          <w:iCs/>
          <w:spacing w:val="-2"/>
          <w:sz w:val="18"/>
          <w:szCs w:val="18"/>
        </w:rPr>
      </w:pPr>
      <w:r>
        <w:rPr>
          <w:rFonts w:ascii="Eras Demi ITC" w:hAnsi="Eras Demi ITC" w:cs="Eras Demi ITC"/>
          <w:b/>
          <w:bCs/>
          <w:i/>
          <w:iCs/>
          <w:sz w:val="18"/>
          <w:szCs w:val="18"/>
        </w:rPr>
        <w:t>EMPLOYEE</w:t>
      </w:r>
      <w:r>
        <w:rPr>
          <w:rFonts w:ascii="Eras Demi ITC" w:hAnsi="Eras Demi ITC" w:cs="Eras Demi ITC"/>
          <w:b/>
          <w:bCs/>
          <w:i/>
          <w:iCs/>
          <w:spacing w:val="-10"/>
          <w:sz w:val="18"/>
          <w:szCs w:val="18"/>
        </w:rPr>
        <w:t xml:space="preserve"> </w:t>
      </w:r>
      <w:r>
        <w:rPr>
          <w:rFonts w:ascii="Eras Demi ITC" w:hAnsi="Eras Demi ITC" w:cs="Eras Demi ITC"/>
          <w:b/>
          <w:bCs/>
          <w:i/>
          <w:iCs/>
          <w:sz w:val="18"/>
          <w:szCs w:val="18"/>
        </w:rPr>
        <w:t>QUICK</w:t>
      </w:r>
      <w:r>
        <w:rPr>
          <w:rFonts w:ascii="Eras Demi ITC" w:hAnsi="Eras Demi ITC" w:cs="Eras Demi ITC"/>
          <w:b/>
          <w:bCs/>
          <w:i/>
          <w:iCs/>
          <w:spacing w:val="-10"/>
          <w:sz w:val="18"/>
          <w:szCs w:val="18"/>
        </w:rPr>
        <w:t xml:space="preserve"> </w:t>
      </w:r>
      <w:r>
        <w:rPr>
          <w:rFonts w:ascii="Eras Demi ITC" w:hAnsi="Eras Demi ITC" w:cs="Eras Demi ITC"/>
          <w:b/>
          <w:bCs/>
          <w:i/>
          <w:iCs/>
          <w:spacing w:val="-2"/>
          <w:sz w:val="18"/>
          <w:szCs w:val="18"/>
        </w:rPr>
        <w:t>REFERENCE</w:t>
      </w:r>
    </w:p>
    <w:p w14:paraId="724C70EE" w14:textId="77777777" w:rsidR="001B1DAF" w:rsidRDefault="001B1DAF">
      <w:pPr>
        <w:pStyle w:val="BodyText"/>
        <w:kinsoku w:val="0"/>
        <w:overflowPunct w:val="0"/>
        <w:spacing w:before="1"/>
        <w:rPr>
          <w:rFonts w:ascii="Eras Demi ITC" w:hAnsi="Eras Demi ITC" w:cs="Eras Demi ITC"/>
          <w:b/>
          <w:bCs/>
          <w:i/>
          <w:iCs/>
          <w:sz w:val="26"/>
          <w:szCs w:val="26"/>
        </w:rPr>
      </w:pPr>
    </w:p>
    <w:p w14:paraId="79953D23" w14:textId="77777777" w:rsidR="001B1DAF" w:rsidRDefault="001B1DAF">
      <w:pPr>
        <w:pStyle w:val="BodyText"/>
        <w:kinsoku w:val="0"/>
        <w:overflowPunct w:val="0"/>
        <w:ind w:left="129" w:right="130"/>
        <w:jc w:val="center"/>
        <w:rPr>
          <w:b/>
          <w:bCs/>
          <w:spacing w:val="-2"/>
        </w:rPr>
      </w:pPr>
      <w:r>
        <w:rPr>
          <w:b/>
          <w:bCs/>
          <w:sz w:val="18"/>
          <w:szCs w:val="18"/>
        </w:rPr>
        <w:t>ADS</w:t>
      </w:r>
      <w:r>
        <w:rPr>
          <w:b/>
          <w:bCs/>
          <w:spacing w:val="-13"/>
          <w:sz w:val="18"/>
          <w:szCs w:val="18"/>
        </w:rPr>
        <w:t xml:space="preserve"> </w:t>
      </w:r>
      <w:r>
        <w:rPr>
          <w:b/>
          <w:bCs/>
          <w:sz w:val="13"/>
          <w:szCs w:val="13"/>
        </w:rPr>
        <w:t>WILL</w:t>
      </w:r>
      <w:r>
        <w:rPr>
          <w:b/>
          <w:bCs/>
          <w:spacing w:val="-9"/>
          <w:sz w:val="13"/>
          <w:szCs w:val="13"/>
        </w:rPr>
        <w:t xml:space="preserve"> </w:t>
      </w:r>
      <w:r>
        <w:rPr>
          <w:b/>
          <w:bCs/>
          <w:sz w:val="13"/>
          <w:szCs w:val="13"/>
        </w:rPr>
        <w:t>DISPATCH</w:t>
      </w:r>
      <w:r>
        <w:rPr>
          <w:b/>
          <w:bCs/>
          <w:spacing w:val="-5"/>
          <w:sz w:val="13"/>
          <w:szCs w:val="13"/>
        </w:rPr>
        <w:t xml:space="preserve"> </w:t>
      </w:r>
      <w:r>
        <w:rPr>
          <w:b/>
          <w:bCs/>
          <w:sz w:val="13"/>
          <w:szCs w:val="13"/>
        </w:rPr>
        <w:t>AT</w:t>
      </w:r>
      <w:r>
        <w:rPr>
          <w:b/>
          <w:bCs/>
          <w:spacing w:val="-3"/>
          <w:sz w:val="13"/>
          <w:szCs w:val="13"/>
        </w:rPr>
        <w:t xml:space="preserve"> </w:t>
      </w:r>
      <w:r>
        <w:rPr>
          <w:b/>
          <w:bCs/>
          <w:sz w:val="13"/>
          <w:szCs w:val="13"/>
        </w:rPr>
        <w:t>THE</w:t>
      </w:r>
      <w:r>
        <w:rPr>
          <w:b/>
          <w:bCs/>
          <w:spacing w:val="-4"/>
          <w:sz w:val="13"/>
          <w:szCs w:val="13"/>
        </w:rPr>
        <w:t xml:space="preserve"> </w:t>
      </w:r>
      <w:r>
        <w:rPr>
          <w:b/>
          <w:bCs/>
          <w:sz w:val="13"/>
          <w:szCs w:val="13"/>
        </w:rPr>
        <w:t>FOLLOWING</w:t>
      </w:r>
      <w:r>
        <w:rPr>
          <w:b/>
          <w:bCs/>
          <w:spacing w:val="-3"/>
          <w:sz w:val="13"/>
          <w:szCs w:val="13"/>
        </w:rPr>
        <w:t xml:space="preserve"> </w:t>
      </w:r>
      <w:r>
        <w:rPr>
          <w:b/>
          <w:bCs/>
          <w:spacing w:val="-2"/>
          <w:sz w:val="13"/>
          <w:szCs w:val="13"/>
        </w:rPr>
        <w:t>TIMES</w:t>
      </w:r>
      <w:r>
        <w:rPr>
          <w:b/>
          <w:bCs/>
          <w:spacing w:val="-2"/>
        </w:rPr>
        <w:t>:</w:t>
      </w:r>
    </w:p>
    <w:p w14:paraId="6D577075" w14:textId="77777777" w:rsidR="001B1DAF" w:rsidRDefault="001B1DAF">
      <w:pPr>
        <w:pStyle w:val="BodyText"/>
        <w:kinsoku w:val="0"/>
        <w:overflowPunct w:val="0"/>
        <w:spacing w:before="11"/>
        <w:rPr>
          <w:b/>
          <w:bCs/>
          <w:sz w:val="26"/>
          <w:szCs w:val="26"/>
        </w:rPr>
      </w:pPr>
    </w:p>
    <w:tbl>
      <w:tblPr>
        <w:tblW w:w="0" w:type="auto"/>
        <w:tblInd w:w="936" w:type="dxa"/>
        <w:tblLayout w:type="fixed"/>
        <w:tblCellMar>
          <w:left w:w="0" w:type="dxa"/>
          <w:right w:w="0" w:type="dxa"/>
        </w:tblCellMar>
        <w:tblLook w:val="0000" w:firstRow="0" w:lastRow="0" w:firstColumn="0" w:lastColumn="0" w:noHBand="0" w:noVBand="0"/>
      </w:tblPr>
      <w:tblGrid>
        <w:gridCol w:w="1353"/>
        <w:gridCol w:w="2065"/>
      </w:tblGrid>
      <w:tr w:rsidR="001B1DAF" w14:paraId="6F9254B6" w14:textId="77777777">
        <w:tblPrEx>
          <w:tblCellMar>
            <w:top w:w="0" w:type="dxa"/>
            <w:left w:w="0" w:type="dxa"/>
            <w:bottom w:w="0" w:type="dxa"/>
            <w:right w:w="0" w:type="dxa"/>
          </w:tblCellMar>
        </w:tblPrEx>
        <w:trPr>
          <w:trHeight w:val="385"/>
        </w:trPr>
        <w:tc>
          <w:tcPr>
            <w:tcW w:w="1353" w:type="dxa"/>
            <w:tcBorders>
              <w:top w:val="dotted" w:sz="4" w:space="0" w:color="000000"/>
              <w:left w:val="dotted" w:sz="4" w:space="0" w:color="000000"/>
              <w:bottom w:val="dotted" w:sz="4" w:space="0" w:color="000000"/>
              <w:right w:val="none" w:sz="6" w:space="0" w:color="auto"/>
            </w:tcBorders>
          </w:tcPr>
          <w:p w14:paraId="4E822560" w14:textId="77777777" w:rsidR="001B1DAF" w:rsidRDefault="001B1DAF">
            <w:pPr>
              <w:pStyle w:val="TableParagraph"/>
              <w:kinsoku w:val="0"/>
              <w:overflowPunct w:val="0"/>
              <w:spacing w:before="15" w:line="240" w:lineRule="auto"/>
              <w:ind w:left="52"/>
              <w:rPr>
                <w:rFonts w:ascii="Arial" w:hAnsi="Arial" w:cs="Arial"/>
                <w:b/>
                <w:bCs/>
                <w:smallCaps/>
                <w:spacing w:val="-2"/>
                <w:sz w:val="15"/>
                <w:szCs w:val="15"/>
              </w:rPr>
            </w:pPr>
            <w:r>
              <w:rPr>
                <w:rFonts w:ascii="Arial" w:hAnsi="Arial" w:cs="Arial"/>
                <w:b/>
                <w:bCs/>
                <w:smallCaps/>
                <w:spacing w:val="-2"/>
                <w:sz w:val="15"/>
                <w:szCs w:val="15"/>
              </w:rPr>
              <w:t>Weekdays</w:t>
            </w:r>
          </w:p>
        </w:tc>
        <w:tc>
          <w:tcPr>
            <w:tcW w:w="2065" w:type="dxa"/>
            <w:tcBorders>
              <w:top w:val="dotted" w:sz="4" w:space="0" w:color="000000"/>
              <w:left w:val="none" w:sz="6" w:space="0" w:color="auto"/>
              <w:bottom w:val="dotted" w:sz="4" w:space="0" w:color="000000"/>
              <w:right w:val="dotted" w:sz="4" w:space="0" w:color="000000"/>
            </w:tcBorders>
          </w:tcPr>
          <w:p w14:paraId="71E0AADD" w14:textId="77777777" w:rsidR="001B1DAF" w:rsidRDefault="001B1DAF">
            <w:pPr>
              <w:pStyle w:val="TableParagraph"/>
              <w:kinsoku w:val="0"/>
              <w:overflowPunct w:val="0"/>
              <w:spacing w:before="15" w:line="240" w:lineRule="auto"/>
              <w:ind w:left="540"/>
              <w:rPr>
                <w:rFonts w:ascii="Arial" w:hAnsi="Arial" w:cs="Arial"/>
                <w:b/>
                <w:bCs/>
                <w:spacing w:val="-5"/>
                <w:sz w:val="15"/>
                <w:szCs w:val="15"/>
              </w:rPr>
            </w:pPr>
            <w:r>
              <w:rPr>
                <w:rFonts w:ascii="Arial" w:hAnsi="Arial" w:cs="Arial"/>
                <w:b/>
                <w:bCs/>
                <w:spacing w:val="-2"/>
                <w:sz w:val="15"/>
                <w:szCs w:val="15"/>
              </w:rPr>
              <w:t>5:00</w:t>
            </w:r>
            <w:r>
              <w:rPr>
                <w:rFonts w:ascii="Arial" w:hAnsi="Arial" w:cs="Arial"/>
                <w:b/>
                <w:bCs/>
                <w:spacing w:val="-8"/>
                <w:sz w:val="15"/>
                <w:szCs w:val="15"/>
              </w:rPr>
              <w:t xml:space="preserve"> </w:t>
            </w:r>
            <w:r>
              <w:rPr>
                <w:rFonts w:ascii="Arial" w:hAnsi="Arial" w:cs="Arial"/>
                <w:b/>
                <w:bCs/>
                <w:spacing w:val="-2"/>
                <w:sz w:val="15"/>
                <w:szCs w:val="15"/>
              </w:rPr>
              <w:t>PM</w:t>
            </w:r>
            <w:r>
              <w:rPr>
                <w:rFonts w:ascii="Arial" w:hAnsi="Arial" w:cs="Arial"/>
                <w:b/>
                <w:bCs/>
                <w:spacing w:val="-7"/>
                <w:sz w:val="15"/>
                <w:szCs w:val="15"/>
              </w:rPr>
              <w:t xml:space="preserve"> </w:t>
            </w:r>
            <w:r>
              <w:rPr>
                <w:rFonts w:ascii="Arial" w:hAnsi="Arial" w:cs="Arial"/>
                <w:b/>
                <w:bCs/>
                <w:spacing w:val="-2"/>
                <w:sz w:val="15"/>
                <w:szCs w:val="15"/>
              </w:rPr>
              <w:t>–</w:t>
            </w:r>
            <w:r>
              <w:rPr>
                <w:rFonts w:ascii="Arial" w:hAnsi="Arial" w:cs="Arial"/>
                <w:b/>
                <w:bCs/>
                <w:spacing w:val="-6"/>
                <w:sz w:val="15"/>
                <w:szCs w:val="15"/>
              </w:rPr>
              <w:t xml:space="preserve"> </w:t>
            </w:r>
            <w:r>
              <w:rPr>
                <w:rFonts w:ascii="Arial" w:hAnsi="Arial" w:cs="Arial"/>
                <w:b/>
                <w:bCs/>
                <w:spacing w:val="-2"/>
                <w:sz w:val="15"/>
                <w:szCs w:val="15"/>
              </w:rPr>
              <w:t>9:00</w:t>
            </w:r>
            <w:r>
              <w:rPr>
                <w:rFonts w:ascii="Arial" w:hAnsi="Arial" w:cs="Arial"/>
                <w:b/>
                <w:bCs/>
                <w:spacing w:val="-5"/>
                <w:sz w:val="15"/>
                <w:szCs w:val="15"/>
              </w:rPr>
              <w:t xml:space="preserve"> PM</w:t>
            </w:r>
          </w:p>
          <w:p w14:paraId="5307DC11" w14:textId="77777777" w:rsidR="001B1DAF" w:rsidRDefault="001B1DAF">
            <w:pPr>
              <w:pStyle w:val="TableParagraph"/>
              <w:kinsoku w:val="0"/>
              <w:overflowPunct w:val="0"/>
              <w:spacing w:before="3" w:line="240" w:lineRule="auto"/>
              <w:ind w:left="540"/>
              <w:rPr>
                <w:rFonts w:ascii="Arial" w:hAnsi="Arial" w:cs="Arial"/>
                <w:b/>
                <w:bCs/>
                <w:spacing w:val="-7"/>
                <w:sz w:val="15"/>
                <w:szCs w:val="15"/>
              </w:rPr>
            </w:pPr>
            <w:r>
              <w:rPr>
                <w:rFonts w:ascii="Arial" w:hAnsi="Arial" w:cs="Arial"/>
                <w:b/>
                <w:bCs/>
                <w:spacing w:val="-2"/>
                <w:sz w:val="15"/>
                <w:szCs w:val="15"/>
              </w:rPr>
              <w:t>5:00</w:t>
            </w:r>
            <w:r>
              <w:rPr>
                <w:rFonts w:ascii="Arial" w:hAnsi="Arial" w:cs="Arial"/>
                <w:b/>
                <w:bCs/>
                <w:spacing w:val="-8"/>
                <w:sz w:val="15"/>
                <w:szCs w:val="15"/>
              </w:rPr>
              <w:t xml:space="preserve"> </w:t>
            </w:r>
            <w:r>
              <w:rPr>
                <w:rFonts w:ascii="Arial" w:hAnsi="Arial" w:cs="Arial"/>
                <w:b/>
                <w:bCs/>
                <w:spacing w:val="-2"/>
                <w:sz w:val="15"/>
                <w:szCs w:val="15"/>
              </w:rPr>
              <w:t>AM</w:t>
            </w:r>
            <w:r>
              <w:rPr>
                <w:rFonts w:ascii="Arial" w:hAnsi="Arial" w:cs="Arial"/>
                <w:b/>
                <w:bCs/>
                <w:spacing w:val="-4"/>
                <w:sz w:val="15"/>
                <w:szCs w:val="15"/>
              </w:rPr>
              <w:t xml:space="preserve"> </w:t>
            </w:r>
            <w:r>
              <w:rPr>
                <w:rFonts w:ascii="Arial" w:hAnsi="Arial" w:cs="Arial"/>
                <w:b/>
                <w:bCs/>
                <w:spacing w:val="-2"/>
                <w:sz w:val="15"/>
                <w:szCs w:val="15"/>
              </w:rPr>
              <w:t>–</w:t>
            </w:r>
            <w:r>
              <w:rPr>
                <w:rFonts w:ascii="Arial" w:hAnsi="Arial" w:cs="Arial"/>
                <w:b/>
                <w:bCs/>
                <w:spacing w:val="-6"/>
                <w:sz w:val="15"/>
                <w:szCs w:val="15"/>
              </w:rPr>
              <w:t xml:space="preserve"> </w:t>
            </w:r>
            <w:r>
              <w:rPr>
                <w:rFonts w:ascii="Arial" w:hAnsi="Arial" w:cs="Arial"/>
                <w:b/>
                <w:bCs/>
                <w:spacing w:val="-2"/>
                <w:sz w:val="15"/>
                <w:szCs w:val="15"/>
              </w:rPr>
              <w:t>8:00</w:t>
            </w:r>
            <w:r>
              <w:rPr>
                <w:rFonts w:ascii="Arial" w:hAnsi="Arial" w:cs="Arial"/>
                <w:b/>
                <w:bCs/>
                <w:spacing w:val="-5"/>
                <w:sz w:val="15"/>
                <w:szCs w:val="15"/>
              </w:rPr>
              <w:t xml:space="preserve"> </w:t>
            </w:r>
            <w:r>
              <w:rPr>
                <w:rFonts w:ascii="Arial" w:hAnsi="Arial" w:cs="Arial"/>
                <w:b/>
                <w:bCs/>
                <w:spacing w:val="-7"/>
                <w:sz w:val="15"/>
                <w:szCs w:val="15"/>
              </w:rPr>
              <w:t>AM</w:t>
            </w:r>
          </w:p>
        </w:tc>
      </w:tr>
      <w:tr w:rsidR="001B1DAF" w14:paraId="1428FCB9" w14:textId="77777777">
        <w:tblPrEx>
          <w:tblCellMar>
            <w:top w:w="0" w:type="dxa"/>
            <w:left w:w="0" w:type="dxa"/>
            <w:bottom w:w="0" w:type="dxa"/>
            <w:right w:w="0" w:type="dxa"/>
          </w:tblCellMar>
        </w:tblPrEx>
        <w:trPr>
          <w:trHeight w:val="232"/>
        </w:trPr>
        <w:tc>
          <w:tcPr>
            <w:tcW w:w="1353" w:type="dxa"/>
            <w:tcBorders>
              <w:top w:val="dotted" w:sz="4" w:space="0" w:color="000000"/>
              <w:left w:val="dotted" w:sz="4" w:space="0" w:color="000000"/>
              <w:bottom w:val="dotted" w:sz="4" w:space="0" w:color="000000"/>
              <w:right w:val="none" w:sz="6" w:space="0" w:color="auto"/>
            </w:tcBorders>
          </w:tcPr>
          <w:p w14:paraId="5BC8B078" w14:textId="77777777" w:rsidR="001B1DAF" w:rsidRDefault="001B1DAF">
            <w:pPr>
              <w:pStyle w:val="TableParagraph"/>
              <w:kinsoku w:val="0"/>
              <w:overflowPunct w:val="0"/>
              <w:spacing w:before="17" w:line="240" w:lineRule="auto"/>
              <w:ind w:left="52"/>
              <w:rPr>
                <w:rFonts w:ascii="Arial" w:hAnsi="Arial" w:cs="Arial"/>
                <w:b/>
                <w:bCs/>
                <w:smallCaps/>
                <w:spacing w:val="-2"/>
                <w:sz w:val="15"/>
                <w:szCs w:val="15"/>
              </w:rPr>
            </w:pPr>
            <w:r>
              <w:rPr>
                <w:rFonts w:ascii="Arial" w:hAnsi="Arial" w:cs="Arial"/>
                <w:b/>
                <w:bCs/>
                <w:smallCaps/>
                <w:spacing w:val="-2"/>
                <w:sz w:val="15"/>
                <w:szCs w:val="15"/>
              </w:rPr>
              <w:t>Saturdays</w:t>
            </w:r>
          </w:p>
        </w:tc>
        <w:tc>
          <w:tcPr>
            <w:tcW w:w="2065" w:type="dxa"/>
            <w:tcBorders>
              <w:top w:val="dotted" w:sz="4" w:space="0" w:color="000000"/>
              <w:left w:val="none" w:sz="6" w:space="0" w:color="auto"/>
              <w:bottom w:val="dotted" w:sz="4" w:space="0" w:color="000000"/>
              <w:right w:val="dotted" w:sz="4" w:space="0" w:color="000000"/>
            </w:tcBorders>
          </w:tcPr>
          <w:p w14:paraId="3D26CA3B" w14:textId="77777777" w:rsidR="001B1DAF" w:rsidRDefault="001B1DAF">
            <w:pPr>
              <w:pStyle w:val="TableParagraph"/>
              <w:kinsoku w:val="0"/>
              <w:overflowPunct w:val="0"/>
              <w:spacing w:before="17" w:line="240" w:lineRule="auto"/>
              <w:ind w:left="540"/>
              <w:rPr>
                <w:rFonts w:ascii="Arial" w:hAnsi="Arial" w:cs="Arial"/>
                <w:b/>
                <w:bCs/>
                <w:spacing w:val="-4"/>
                <w:sz w:val="15"/>
                <w:szCs w:val="15"/>
              </w:rPr>
            </w:pPr>
            <w:r>
              <w:rPr>
                <w:rFonts w:ascii="Arial" w:hAnsi="Arial" w:cs="Arial"/>
                <w:b/>
                <w:bCs/>
                <w:spacing w:val="-4"/>
                <w:sz w:val="15"/>
                <w:szCs w:val="15"/>
              </w:rPr>
              <w:t>NONE</w:t>
            </w:r>
          </w:p>
        </w:tc>
      </w:tr>
      <w:tr w:rsidR="001B1DAF" w14:paraId="1C00FEF0" w14:textId="77777777">
        <w:tblPrEx>
          <w:tblCellMar>
            <w:top w:w="0" w:type="dxa"/>
            <w:left w:w="0" w:type="dxa"/>
            <w:bottom w:w="0" w:type="dxa"/>
            <w:right w:w="0" w:type="dxa"/>
          </w:tblCellMar>
        </w:tblPrEx>
        <w:trPr>
          <w:trHeight w:val="232"/>
        </w:trPr>
        <w:tc>
          <w:tcPr>
            <w:tcW w:w="1353" w:type="dxa"/>
            <w:tcBorders>
              <w:top w:val="dotted" w:sz="4" w:space="0" w:color="000000"/>
              <w:left w:val="dotted" w:sz="4" w:space="0" w:color="000000"/>
              <w:bottom w:val="dotted" w:sz="4" w:space="0" w:color="000000"/>
              <w:right w:val="none" w:sz="6" w:space="0" w:color="auto"/>
            </w:tcBorders>
          </w:tcPr>
          <w:p w14:paraId="0373FD08" w14:textId="77777777" w:rsidR="001B1DAF" w:rsidRDefault="001B1DAF">
            <w:pPr>
              <w:pStyle w:val="TableParagraph"/>
              <w:kinsoku w:val="0"/>
              <w:overflowPunct w:val="0"/>
              <w:spacing w:before="17" w:line="240" w:lineRule="auto"/>
              <w:ind w:left="52"/>
              <w:rPr>
                <w:rFonts w:ascii="Arial" w:hAnsi="Arial" w:cs="Arial"/>
                <w:b/>
                <w:bCs/>
                <w:smallCaps/>
                <w:spacing w:val="-2"/>
                <w:sz w:val="15"/>
                <w:szCs w:val="15"/>
              </w:rPr>
            </w:pPr>
            <w:r>
              <w:rPr>
                <w:rFonts w:ascii="Arial" w:hAnsi="Arial" w:cs="Arial"/>
                <w:b/>
                <w:bCs/>
                <w:smallCaps/>
                <w:spacing w:val="-2"/>
                <w:sz w:val="15"/>
                <w:szCs w:val="15"/>
              </w:rPr>
              <w:t>Sundays</w:t>
            </w:r>
          </w:p>
        </w:tc>
        <w:tc>
          <w:tcPr>
            <w:tcW w:w="2065" w:type="dxa"/>
            <w:tcBorders>
              <w:top w:val="dotted" w:sz="4" w:space="0" w:color="000000"/>
              <w:left w:val="none" w:sz="6" w:space="0" w:color="auto"/>
              <w:bottom w:val="dotted" w:sz="4" w:space="0" w:color="000000"/>
              <w:right w:val="dotted" w:sz="4" w:space="0" w:color="000000"/>
            </w:tcBorders>
          </w:tcPr>
          <w:p w14:paraId="13BEDBC0" w14:textId="77777777" w:rsidR="001B1DAF" w:rsidRDefault="001B1DAF">
            <w:pPr>
              <w:pStyle w:val="TableParagraph"/>
              <w:kinsoku w:val="0"/>
              <w:overflowPunct w:val="0"/>
              <w:spacing w:before="17" w:line="240" w:lineRule="auto"/>
              <w:ind w:left="540"/>
              <w:rPr>
                <w:rFonts w:ascii="Arial" w:hAnsi="Arial" w:cs="Arial"/>
                <w:b/>
                <w:bCs/>
                <w:spacing w:val="-5"/>
                <w:sz w:val="15"/>
                <w:szCs w:val="15"/>
              </w:rPr>
            </w:pPr>
            <w:r>
              <w:rPr>
                <w:rFonts w:ascii="Arial" w:hAnsi="Arial" w:cs="Arial"/>
                <w:b/>
                <w:bCs/>
                <w:spacing w:val="-2"/>
                <w:sz w:val="15"/>
                <w:szCs w:val="15"/>
              </w:rPr>
              <w:t>5:00</w:t>
            </w:r>
            <w:r>
              <w:rPr>
                <w:rFonts w:ascii="Arial" w:hAnsi="Arial" w:cs="Arial"/>
                <w:b/>
                <w:bCs/>
                <w:spacing w:val="-8"/>
                <w:sz w:val="15"/>
                <w:szCs w:val="15"/>
              </w:rPr>
              <w:t xml:space="preserve"> </w:t>
            </w:r>
            <w:r>
              <w:rPr>
                <w:rFonts w:ascii="Arial" w:hAnsi="Arial" w:cs="Arial"/>
                <w:b/>
                <w:bCs/>
                <w:spacing w:val="-2"/>
                <w:sz w:val="15"/>
                <w:szCs w:val="15"/>
              </w:rPr>
              <w:t>PM</w:t>
            </w:r>
            <w:r>
              <w:rPr>
                <w:rFonts w:ascii="Arial" w:hAnsi="Arial" w:cs="Arial"/>
                <w:b/>
                <w:bCs/>
                <w:spacing w:val="-7"/>
                <w:sz w:val="15"/>
                <w:szCs w:val="15"/>
              </w:rPr>
              <w:t xml:space="preserve"> </w:t>
            </w:r>
            <w:r>
              <w:rPr>
                <w:rFonts w:ascii="Arial" w:hAnsi="Arial" w:cs="Arial"/>
                <w:b/>
                <w:bCs/>
                <w:spacing w:val="-2"/>
                <w:sz w:val="15"/>
                <w:szCs w:val="15"/>
              </w:rPr>
              <w:t>–</w:t>
            </w:r>
            <w:r>
              <w:rPr>
                <w:rFonts w:ascii="Arial" w:hAnsi="Arial" w:cs="Arial"/>
                <w:b/>
                <w:bCs/>
                <w:spacing w:val="-6"/>
                <w:sz w:val="15"/>
                <w:szCs w:val="15"/>
              </w:rPr>
              <w:t xml:space="preserve"> </w:t>
            </w:r>
            <w:r>
              <w:rPr>
                <w:rFonts w:ascii="Arial" w:hAnsi="Arial" w:cs="Arial"/>
                <w:b/>
                <w:bCs/>
                <w:spacing w:val="-2"/>
                <w:sz w:val="15"/>
                <w:szCs w:val="15"/>
              </w:rPr>
              <w:t>9:00</w:t>
            </w:r>
            <w:r>
              <w:rPr>
                <w:rFonts w:ascii="Arial" w:hAnsi="Arial" w:cs="Arial"/>
                <w:b/>
                <w:bCs/>
                <w:spacing w:val="-5"/>
                <w:sz w:val="15"/>
                <w:szCs w:val="15"/>
              </w:rPr>
              <w:t xml:space="preserve"> PM</w:t>
            </w:r>
          </w:p>
        </w:tc>
      </w:tr>
      <w:tr w:rsidR="001B1DAF" w14:paraId="1776DBAB" w14:textId="77777777">
        <w:tblPrEx>
          <w:tblCellMar>
            <w:top w:w="0" w:type="dxa"/>
            <w:left w:w="0" w:type="dxa"/>
            <w:bottom w:w="0" w:type="dxa"/>
            <w:right w:w="0" w:type="dxa"/>
          </w:tblCellMar>
        </w:tblPrEx>
        <w:trPr>
          <w:trHeight w:val="213"/>
        </w:trPr>
        <w:tc>
          <w:tcPr>
            <w:tcW w:w="1353" w:type="dxa"/>
            <w:tcBorders>
              <w:top w:val="dotted" w:sz="4" w:space="0" w:color="000000"/>
              <w:left w:val="dotted" w:sz="4" w:space="0" w:color="000000"/>
              <w:bottom w:val="dotted" w:sz="4" w:space="0" w:color="000000"/>
              <w:right w:val="none" w:sz="6" w:space="0" w:color="auto"/>
            </w:tcBorders>
          </w:tcPr>
          <w:p w14:paraId="6D40FAC7" w14:textId="77777777" w:rsidR="001B1DAF" w:rsidRDefault="001B1DAF">
            <w:pPr>
              <w:pStyle w:val="TableParagraph"/>
              <w:kinsoku w:val="0"/>
              <w:overflowPunct w:val="0"/>
              <w:spacing w:before="17" w:line="240" w:lineRule="auto"/>
              <w:ind w:left="52"/>
              <w:rPr>
                <w:rFonts w:ascii="Arial" w:hAnsi="Arial" w:cs="Arial"/>
                <w:b/>
                <w:bCs/>
                <w:smallCaps/>
                <w:spacing w:val="-2"/>
                <w:sz w:val="15"/>
                <w:szCs w:val="15"/>
              </w:rPr>
            </w:pPr>
            <w:r>
              <w:rPr>
                <w:rFonts w:ascii="Arial" w:hAnsi="Arial" w:cs="Arial"/>
                <w:b/>
                <w:bCs/>
                <w:smallCaps/>
                <w:spacing w:val="-2"/>
                <w:sz w:val="15"/>
                <w:szCs w:val="15"/>
              </w:rPr>
              <w:t>Holidays</w:t>
            </w:r>
          </w:p>
        </w:tc>
        <w:tc>
          <w:tcPr>
            <w:tcW w:w="2065" w:type="dxa"/>
            <w:tcBorders>
              <w:top w:val="dotted" w:sz="4" w:space="0" w:color="000000"/>
              <w:left w:val="none" w:sz="6" w:space="0" w:color="auto"/>
              <w:bottom w:val="dotted" w:sz="4" w:space="0" w:color="000000"/>
              <w:right w:val="dotted" w:sz="4" w:space="0" w:color="000000"/>
            </w:tcBorders>
          </w:tcPr>
          <w:p w14:paraId="70E189F8" w14:textId="77777777" w:rsidR="001B1DAF" w:rsidRDefault="001B1DAF">
            <w:pPr>
              <w:pStyle w:val="TableParagraph"/>
              <w:kinsoku w:val="0"/>
              <w:overflowPunct w:val="0"/>
              <w:spacing w:before="17" w:line="240" w:lineRule="auto"/>
              <w:ind w:left="540"/>
              <w:rPr>
                <w:rFonts w:ascii="Arial" w:hAnsi="Arial" w:cs="Arial"/>
                <w:b/>
                <w:bCs/>
                <w:spacing w:val="-5"/>
                <w:sz w:val="15"/>
                <w:szCs w:val="15"/>
              </w:rPr>
            </w:pPr>
            <w:r>
              <w:rPr>
                <w:rFonts w:ascii="Arial" w:hAnsi="Arial" w:cs="Arial"/>
                <w:b/>
                <w:bCs/>
                <w:spacing w:val="-2"/>
                <w:sz w:val="15"/>
                <w:szCs w:val="15"/>
              </w:rPr>
              <w:t>5:00</w:t>
            </w:r>
            <w:r>
              <w:rPr>
                <w:rFonts w:ascii="Arial" w:hAnsi="Arial" w:cs="Arial"/>
                <w:b/>
                <w:bCs/>
                <w:spacing w:val="-8"/>
                <w:sz w:val="15"/>
                <w:szCs w:val="15"/>
              </w:rPr>
              <w:t xml:space="preserve"> </w:t>
            </w:r>
            <w:r>
              <w:rPr>
                <w:rFonts w:ascii="Arial" w:hAnsi="Arial" w:cs="Arial"/>
                <w:b/>
                <w:bCs/>
                <w:spacing w:val="-2"/>
                <w:sz w:val="15"/>
                <w:szCs w:val="15"/>
              </w:rPr>
              <w:t>PM</w:t>
            </w:r>
            <w:r>
              <w:rPr>
                <w:rFonts w:ascii="Arial" w:hAnsi="Arial" w:cs="Arial"/>
                <w:b/>
                <w:bCs/>
                <w:spacing w:val="-7"/>
                <w:sz w:val="15"/>
                <w:szCs w:val="15"/>
              </w:rPr>
              <w:t xml:space="preserve"> </w:t>
            </w:r>
            <w:r>
              <w:rPr>
                <w:rFonts w:ascii="Arial" w:hAnsi="Arial" w:cs="Arial"/>
                <w:b/>
                <w:bCs/>
                <w:spacing w:val="-2"/>
                <w:sz w:val="15"/>
                <w:szCs w:val="15"/>
              </w:rPr>
              <w:t>–</w:t>
            </w:r>
            <w:r>
              <w:rPr>
                <w:rFonts w:ascii="Arial" w:hAnsi="Arial" w:cs="Arial"/>
                <w:b/>
                <w:bCs/>
                <w:spacing w:val="-6"/>
                <w:sz w:val="15"/>
                <w:szCs w:val="15"/>
              </w:rPr>
              <w:t xml:space="preserve"> </w:t>
            </w:r>
            <w:r>
              <w:rPr>
                <w:rFonts w:ascii="Arial" w:hAnsi="Arial" w:cs="Arial"/>
                <w:b/>
                <w:bCs/>
                <w:spacing w:val="-2"/>
                <w:sz w:val="15"/>
                <w:szCs w:val="15"/>
              </w:rPr>
              <w:t>9:00</w:t>
            </w:r>
            <w:r>
              <w:rPr>
                <w:rFonts w:ascii="Arial" w:hAnsi="Arial" w:cs="Arial"/>
                <w:b/>
                <w:bCs/>
                <w:spacing w:val="-5"/>
                <w:sz w:val="15"/>
                <w:szCs w:val="15"/>
              </w:rPr>
              <w:t xml:space="preserve"> PM</w:t>
            </w:r>
          </w:p>
        </w:tc>
      </w:tr>
    </w:tbl>
    <w:p w14:paraId="45D5EA3D" w14:textId="77777777" w:rsidR="001B1DAF" w:rsidRDefault="001B1DAF">
      <w:pPr>
        <w:pStyle w:val="BodyText"/>
        <w:kinsoku w:val="0"/>
        <w:overflowPunct w:val="0"/>
        <w:rPr>
          <w:b/>
          <w:bCs/>
          <w:sz w:val="20"/>
          <w:szCs w:val="20"/>
        </w:rPr>
      </w:pPr>
    </w:p>
    <w:p w14:paraId="3A880C10" w14:textId="77777777" w:rsidR="001B1DAF" w:rsidRDefault="001B1DAF">
      <w:pPr>
        <w:pStyle w:val="BodyText"/>
        <w:kinsoku w:val="0"/>
        <w:overflowPunct w:val="0"/>
        <w:rPr>
          <w:b/>
          <w:bCs/>
          <w:sz w:val="20"/>
          <w:szCs w:val="20"/>
        </w:rPr>
      </w:pPr>
    </w:p>
    <w:p w14:paraId="10439CDB" w14:textId="77777777" w:rsidR="001B1DAF" w:rsidRDefault="001B1DAF">
      <w:pPr>
        <w:pStyle w:val="BodyText"/>
        <w:kinsoku w:val="0"/>
        <w:overflowPunct w:val="0"/>
        <w:spacing w:before="8"/>
        <w:rPr>
          <w:b/>
          <w:bCs/>
        </w:rPr>
      </w:pPr>
    </w:p>
    <w:p w14:paraId="0CE52546" w14:textId="77777777" w:rsidR="001B1DAF" w:rsidRDefault="001B1DAF">
      <w:pPr>
        <w:pStyle w:val="Heading3"/>
        <w:kinsoku w:val="0"/>
        <w:overflowPunct w:val="0"/>
        <w:ind w:left="120"/>
        <w:rPr>
          <w:spacing w:val="-5"/>
        </w:rPr>
      </w:pPr>
      <w:r>
        <w:rPr>
          <w:spacing w:val="-5"/>
        </w:rPr>
        <w:t>FYI</w:t>
      </w:r>
    </w:p>
    <w:p w14:paraId="4DD3AC3F" w14:textId="77777777" w:rsidR="001B1DAF" w:rsidRDefault="001B1DAF">
      <w:pPr>
        <w:pStyle w:val="ListParagraph"/>
        <w:numPr>
          <w:ilvl w:val="0"/>
          <w:numId w:val="8"/>
        </w:numPr>
        <w:tabs>
          <w:tab w:val="left" w:pos="480"/>
        </w:tabs>
        <w:kinsoku w:val="0"/>
        <w:overflowPunct w:val="0"/>
        <w:spacing w:before="36"/>
        <w:ind w:left="480" w:hanging="360"/>
        <w:rPr>
          <w:b/>
          <w:bCs/>
          <w:spacing w:val="-10"/>
          <w:sz w:val="18"/>
          <w:szCs w:val="18"/>
        </w:rPr>
      </w:pPr>
      <w:r>
        <w:rPr>
          <w:sz w:val="16"/>
          <w:szCs w:val="16"/>
        </w:rPr>
        <w:t>All</w:t>
      </w:r>
      <w:r>
        <w:rPr>
          <w:spacing w:val="-4"/>
          <w:sz w:val="16"/>
          <w:szCs w:val="16"/>
        </w:rPr>
        <w:t xml:space="preserve"> </w:t>
      </w:r>
      <w:r>
        <w:rPr>
          <w:sz w:val="16"/>
          <w:szCs w:val="16"/>
        </w:rPr>
        <w:t>codes</w:t>
      </w:r>
      <w:r>
        <w:rPr>
          <w:spacing w:val="-4"/>
          <w:sz w:val="16"/>
          <w:szCs w:val="16"/>
        </w:rPr>
        <w:t xml:space="preserve"> </w:t>
      </w:r>
      <w:r>
        <w:rPr>
          <w:sz w:val="16"/>
          <w:szCs w:val="16"/>
        </w:rPr>
        <w:t>entered</w:t>
      </w:r>
      <w:r>
        <w:rPr>
          <w:spacing w:val="-5"/>
          <w:sz w:val="16"/>
          <w:szCs w:val="16"/>
        </w:rPr>
        <w:t xml:space="preserve"> </w:t>
      </w:r>
      <w:r>
        <w:rPr>
          <w:sz w:val="16"/>
          <w:szCs w:val="16"/>
        </w:rPr>
        <w:t>must</w:t>
      </w:r>
      <w:r>
        <w:rPr>
          <w:spacing w:val="-1"/>
          <w:sz w:val="16"/>
          <w:szCs w:val="16"/>
        </w:rPr>
        <w:t xml:space="preserve"> </w:t>
      </w:r>
      <w:r>
        <w:rPr>
          <w:sz w:val="16"/>
          <w:szCs w:val="16"/>
        </w:rPr>
        <w:t>be</w:t>
      </w:r>
      <w:r>
        <w:rPr>
          <w:spacing w:val="-4"/>
          <w:sz w:val="16"/>
          <w:szCs w:val="16"/>
        </w:rPr>
        <w:t xml:space="preserve"> </w:t>
      </w:r>
      <w:r>
        <w:rPr>
          <w:sz w:val="16"/>
          <w:szCs w:val="16"/>
        </w:rPr>
        <w:t>followed</w:t>
      </w:r>
      <w:r>
        <w:rPr>
          <w:spacing w:val="-3"/>
          <w:sz w:val="16"/>
          <w:szCs w:val="16"/>
        </w:rPr>
        <w:t xml:space="preserve"> </w:t>
      </w:r>
      <w:r>
        <w:rPr>
          <w:sz w:val="16"/>
          <w:szCs w:val="16"/>
        </w:rPr>
        <w:t>by</w:t>
      </w:r>
      <w:r>
        <w:rPr>
          <w:spacing w:val="-3"/>
          <w:sz w:val="16"/>
          <w:szCs w:val="16"/>
        </w:rPr>
        <w:t xml:space="preserve"> </w:t>
      </w:r>
      <w:r>
        <w:rPr>
          <w:sz w:val="16"/>
          <w:szCs w:val="16"/>
        </w:rPr>
        <w:t>pressing</w:t>
      </w:r>
      <w:r>
        <w:rPr>
          <w:spacing w:val="-3"/>
          <w:sz w:val="16"/>
          <w:szCs w:val="16"/>
        </w:rPr>
        <w:t xml:space="preserve"> </w:t>
      </w:r>
      <w:r>
        <w:rPr>
          <w:sz w:val="16"/>
          <w:szCs w:val="16"/>
        </w:rPr>
        <w:t>the</w:t>
      </w:r>
      <w:r>
        <w:rPr>
          <w:spacing w:val="-4"/>
          <w:sz w:val="16"/>
          <w:szCs w:val="16"/>
        </w:rPr>
        <w:t xml:space="preserve"> </w:t>
      </w:r>
      <w:r>
        <w:rPr>
          <w:b/>
          <w:bCs/>
          <w:spacing w:val="-10"/>
          <w:sz w:val="18"/>
          <w:szCs w:val="18"/>
        </w:rPr>
        <w:t>#</w:t>
      </w:r>
    </w:p>
    <w:p w14:paraId="4C83C11B" w14:textId="77777777" w:rsidR="001B1DAF" w:rsidRDefault="001B1DAF">
      <w:pPr>
        <w:pStyle w:val="ListParagraph"/>
        <w:numPr>
          <w:ilvl w:val="0"/>
          <w:numId w:val="8"/>
        </w:numPr>
        <w:tabs>
          <w:tab w:val="left" w:pos="480"/>
        </w:tabs>
        <w:kinsoku w:val="0"/>
        <w:overflowPunct w:val="0"/>
        <w:spacing w:before="3"/>
        <w:ind w:left="480" w:hanging="360"/>
        <w:rPr>
          <w:spacing w:val="-2"/>
          <w:sz w:val="16"/>
          <w:szCs w:val="16"/>
        </w:rPr>
      </w:pPr>
      <w:r>
        <w:rPr>
          <w:sz w:val="16"/>
          <w:szCs w:val="16"/>
        </w:rPr>
        <w:t>Dates</w:t>
      </w:r>
      <w:r>
        <w:rPr>
          <w:spacing w:val="-5"/>
          <w:sz w:val="16"/>
          <w:szCs w:val="16"/>
        </w:rPr>
        <w:t xml:space="preserve"> </w:t>
      </w:r>
      <w:r>
        <w:rPr>
          <w:sz w:val="16"/>
          <w:szCs w:val="16"/>
        </w:rPr>
        <w:t>must</w:t>
      </w:r>
      <w:r>
        <w:rPr>
          <w:spacing w:val="-1"/>
          <w:sz w:val="16"/>
          <w:szCs w:val="16"/>
        </w:rPr>
        <w:t xml:space="preserve"> </w:t>
      </w:r>
      <w:r>
        <w:rPr>
          <w:sz w:val="16"/>
          <w:szCs w:val="16"/>
        </w:rPr>
        <w:t>be</w:t>
      </w:r>
      <w:r>
        <w:rPr>
          <w:spacing w:val="-5"/>
          <w:sz w:val="16"/>
          <w:szCs w:val="16"/>
        </w:rPr>
        <w:t xml:space="preserve"> </w:t>
      </w:r>
      <w:r>
        <w:rPr>
          <w:sz w:val="16"/>
          <w:szCs w:val="16"/>
        </w:rPr>
        <w:t>entered</w:t>
      </w:r>
      <w:r>
        <w:rPr>
          <w:spacing w:val="-3"/>
          <w:sz w:val="16"/>
          <w:szCs w:val="16"/>
        </w:rPr>
        <w:t xml:space="preserve"> </w:t>
      </w:r>
      <w:r>
        <w:rPr>
          <w:sz w:val="16"/>
          <w:szCs w:val="16"/>
        </w:rPr>
        <w:t>as</w:t>
      </w:r>
      <w:r>
        <w:rPr>
          <w:spacing w:val="-4"/>
          <w:sz w:val="16"/>
          <w:szCs w:val="16"/>
        </w:rPr>
        <w:t xml:space="preserve"> </w:t>
      </w:r>
      <w:r>
        <w:rPr>
          <w:spacing w:val="-2"/>
          <w:sz w:val="16"/>
          <w:szCs w:val="16"/>
        </w:rPr>
        <w:t>YYMMDD</w:t>
      </w:r>
    </w:p>
    <w:p w14:paraId="759408F0" w14:textId="77777777" w:rsidR="001B1DAF" w:rsidRDefault="001B1DAF">
      <w:pPr>
        <w:pStyle w:val="ListParagraph"/>
        <w:numPr>
          <w:ilvl w:val="0"/>
          <w:numId w:val="8"/>
        </w:numPr>
        <w:tabs>
          <w:tab w:val="left" w:pos="480"/>
        </w:tabs>
        <w:kinsoku w:val="0"/>
        <w:overflowPunct w:val="0"/>
        <w:spacing w:before="1"/>
        <w:ind w:left="480" w:hanging="360"/>
        <w:rPr>
          <w:spacing w:val="-4"/>
          <w:sz w:val="16"/>
          <w:szCs w:val="16"/>
        </w:rPr>
      </w:pPr>
      <w:r>
        <w:rPr>
          <w:sz w:val="16"/>
          <w:szCs w:val="16"/>
        </w:rPr>
        <w:t>Time</w:t>
      </w:r>
      <w:r>
        <w:rPr>
          <w:spacing w:val="-5"/>
          <w:sz w:val="16"/>
          <w:szCs w:val="16"/>
        </w:rPr>
        <w:t xml:space="preserve"> </w:t>
      </w:r>
      <w:r>
        <w:rPr>
          <w:sz w:val="16"/>
          <w:szCs w:val="16"/>
        </w:rPr>
        <w:t>must be</w:t>
      </w:r>
      <w:r>
        <w:rPr>
          <w:spacing w:val="-5"/>
          <w:sz w:val="16"/>
          <w:szCs w:val="16"/>
        </w:rPr>
        <w:t xml:space="preserve"> </w:t>
      </w:r>
      <w:r>
        <w:rPr>
          <w:sz w:val="16"/>
          <w:szCs w:val="16"/>
        </w:rPr>
        <w:t>entered</w:t>
      </w:r>
      <w:r>
        <w:rPr>
          <w:spacing w:val="-2"/>
          <w:sz w:val="16"/>
          <w:szCs w:val="16"/>
        </w:rPr>
        <w:t xml:space="preserve"> </w:t>
      </w:r>
      <w:r>
        <w:rPr>
          <w:sz w:val="16"/>
          <w:szCs w:val="16"/>
        </w:rPr>
        <w:t>as</w:t>
      </w:r>
      <w:r>
        <w:rPr>
          <w:spacing w:val="-1"/>
          <w:sz w:val="16"/>
          <w:szCs w:val="16"/>
        </w:rPr>
        <w:t xml:space="preserve"> </w:t>
      </w:r>
      <w:r>
        <w:rPr>
          <w:sz w:val="16"/>
          <w:szCs w:val="16"/>
        </w:rPr>
        <w:t>HHMM</w:t>
      </w:r>
      <w:r>
        <w:rPr>
          <w:spacing w:val="-3"/>
          <w:sz w:val="16"/>
          <w:szCs w:val="16"/>
        </w:rPr>
        <w:t xml:space="preserve"> </w:t>
      </w:r>
      <w:r>
        <w:rPr>
          <w:sz w:val="16"/>
          <w:szCs w:val="16"/>
        </w:rPr>
        <w:t>using</w:t>
      </w:r>
      <w:r>
        <w:rPr>
          <w:spacing w:val="-4"/>
          <w:sz w:val="16"/>
          <w:szCs w:val="16"/>
        </w:rPr>
        <w:t xml:space="preserve"> </w:t>
      </w:r>
      <w:r>
        <w:rPr>
          <w:sz w:val="16"/>
          <w:szCs w:val="16"/>
        </w:rPr>
        <w:t>the</w:t>
      </w:r>
      <w:r>
        <w:rPr>
          <w:spacing w:val="-3"/>
          <w:sz w:val="16"/>
          <w:szCs w:val="16"/>
        </w:rPr>
        <w:t xml:space="preserve"> </w:t>
      </w:r>
      <w:proofErr w:type="gramStart"/>
      <w:r>
        <w:rPr>
          <w:sz w:val="16"/>
          <w:szCs w:val="16"/>
        </w:rPr>
        <w:t>24</w:t>
      </w:r>
      <w:r>
        <w:rPr>
          <w:spacing w:val="-2"/>
          <w:sz w:val="16"/>
          <w:szCs w:val="16"/>
        </w:rPr>
        <w:t xml:space="preserve"> </w:t>
      </w:r>
      <w:r>
        <w:rPr>
          <w:sz w:val="16"/>
          <w:szCs w:val="16"/>
        </w:rPr>
        <w:t>hour</w:t>
      </w:r>
      <w:proofErr w:type="gramEnd"/>
      <w:r>
        <w:rPr>
          <w:spacing w:val="-4"/>
          <w:sz w:val="16"/>
          <w:szCs w:val="16"/>
        </w:rPr>
        <w:t xml:space="preserve"> clock</w:t>
      </w:r>
    </w:p>
    <w:p w14:paraId="4B27E11D" w14:textId="77777777" w:rsidR="001B1DAF" w:rsidRDefault="001B1DAF">
      <w:pPr>
        <w:pStyle w:val="ListParagraph"/>
        <w:numPr>
          <w:ilvl w:val="0"/>
          <w:numId w:val="8"/>
        </w:numPr>
        <w:tabs>
          <w:tab w:val="left" w:pos="480"/>
        </w:tabs>
        <w:kinsoku w:val="0"/>
        <w:overflowPunct w:val="0"/>
        <w:spacing w:before="55" w:line="207" w:lineRule="exact"/>
        <w:ind w:left="480" w:hanging="360"/>
        <w:rPr>
          <w:b/>
          <w:bCs/>
          <w:spacing w:val="-10"/>
          <w:sz w:val="16"/>
          <w:szCs w:val="16"/>
        </w:rPr>
      </w:pPr>
      <w:r>
        <w:rPr>
          <w:sz w:val="16"/>
          <w:szCs w:val="16"/>
        </w:rPr>
        <w:t>Exit</w:t>
      </w:r>
      <w:r>
        <w:rPr>
          <w:spacing w:val="-1"/>
          <w:sz w:val="16"/>
          <w:szCs w:val="16"/>
        </w:rPr>
        <w:t xml:space="preserve"> </w:t>
      </w:r>
      <w:r>
        <w:rPr>
          <w:sz w:val="16"/>
          <w:szCs w:val="16"/>
        </w:rPr>
        <w:t>back</w:t>
      </w:r>
      <w:r>
        <w:rPr>
          <w:spacing w:val="-1"/>
          <w:sz w:val="16"/>
          <w:szCs w:val="16"/>
        </w:rPr>
        <w:t xml:space="preserve"> </w:t>
      </w:r>
      <w:r>
        <w:rPr>
          <w:sz w:val="16"/>
          <w:szCs w:val="16"/>
        </w:rPr>
        <w:t>to</w:t>
      </w:r>
      <w:r>
        <w:rPr>
          <w:spacing w:val="-4"/>
          <w:sz w:val="16"/>
          <w:szCs w:val="16"/>
        </w:rPr>
        <w:t xml:space="preserve"> </w:t>
      </w:r>
      <w:r>
        <w:rPr>
          <w:sz w:val="16"/>
          <w:szCs w:val="16"/>
        </w:rPr>
        <w:t>the</w:t>
      </w:r>
      <w:r>
        <w:rPr>
          <w:spacing w:val="-4"/>
          <w:sz w:val="16"/>
          <w:szCs w:val="16"/>
        </w:rPr>
        <w:t xml:space="preserve"> </w:t>
      </w:r>
      <w:r>
        <w:rPr>
          <w:sz w:val="16"/>
          <w:szCs w:val="16"/>
        </w:rPr>
        <w:t>Main</w:t>
      </w:r>
      <w:r>
        <w:rPr>
          <w:spacing w:val="-3"/>
          <w:sz w:val="16"/>
          <w:szCs w:val="16"/>
        </w:rPr>
        <w:t xml:space="preserve"> </w:t>
      </w:r>
      <w:r>
        <w:rPr>
          <w:sz w:val="16"/>
          <w:szCs w:val="16"/>
        </w:rPr>
        <w:t>Menu</w:t>
      </w:r>
      <w:r>
        <w:rPr>
          <w:spacing w:val="-2"/>
          <w:sz w:val="16"/>
          <w:szCs w:val="16"/>
        </w:rPr>
        <w:t xml:space="preserve"> </w:t>
      </w:r>
      <w:r>
        <w:rPr>
          <w:sz w:val="16"/>
          <w:szCs w:val="16"/>
        </w:rPr>
        <w:t>by</w:t>
      </w:r>
      <w:r>
        <w:rPr>
          <w:spacing w:val="-3"/>
          <w:sz w:val="16"/>
          <w:szCs w:val="16"/>
        </w:rPr>
        <w:t xml:space="preserve"> </w:t>
      </w:r>
      <w:r>
        <w:rPr>
          <w:sz w:val="16"/>
          <w:szCs w:val="16"/>
        </w:rPr>
        <w:t>pressing</w:t>
      </w:r>
      <w:r>
        <w:rPr>
          <w:spacing w:val="-2"/>
          <w:sz w:val="16"/>
          <w:szCs w:val="16"/>
        </w:rPr>
        <w:t xml:space="preserve"> </w:t>
      </w:r>
      <w:r>
        <w:rPr>
          <w:b/>
          <w:bCs/>
          <w:sz w:val="18"/>
          <w:szCs w:val="18"/>
        </w:rPr>
        <w:t>*</w:t>
      </w:r>
      <w:r>
        <w:rPr>
          <w:b/>
          <w:bCs/>
          <w:spacing w:val="-11"/>
          <w:sz w:val="18"/>
          <w:szCs w:val="18"/>
        </w:rPr>
        <w:t xml:space="preserve"> </w:t>
      </w:r>
      <w:r>
        <w:rPr>
          <w:sz w:val="16"/>
          <w:szCs w:val="16"/>
        </w:rPr>
        <w:t>then</w:t>
      </w:r>
      <w:r>
        <w:rPr>
          <w:spacing w:val="-2"/>
          <w:sz w:val="16"/>
          <w:szCs w:val="16"/>
        </w:rPr>
        <w:t xml:space="preserve"> </w:t>
      </w:r>
      <w:r>
        <w:rPr>
          <w:b/>
          <w:bCs/>
          <w:spacing w:val="-10"/>
          <w:sz w:val="16"/>
          <w:szCs w:val="16"/>
        </w:rPr>
        <w:t>1</w:t>
      </w:r>
    </w:p>
    <w:p w14:paraId="53F3EE2D" w14:textId="77777777" w:rsidR="001B1DAF" w:rsidRDefault="001B1DAF">
      <w:pPr>
        <w:pStyle w:val="ListParagraph"/>
        <w:numPr>
          <w:ilvl w:val="0"/>
          <w:numId w:val="8"/>
        </w:numPr>
        <w:tabs>
          <w:tab w:val="left" w:pos="480"/>
        </w:tabs>
        <w:kinsoku w:val="0"/>
        <w:overflowPunct w:val="0"/>
        <w:spacing w:line="206" w:lineRule="exact"/>
        <w:ind w:left="480" w:hanging="360"/>
        <w:rPr>
          <w:b/>
          <w:bCs/>
          <w:spacing w:val="-10"/>
          <w:sz w:val="16"/>
          <w:szCs w:val="16"/>
        </w:rPr>
      </w:pPr>
      <w:r>
        <w:rPr>
          <w:sz w:val="16"/>
          <w:szCs w:val="16"/>
        </w:rPr>
        <w:t>Increase</w:t>
      </w:r>
      <w:r>
        <w:rPr>
          <w:spacing w:val="-7"/>
          <w:sz w:val="16"/>
          <w:szCs w:val="16"/>
        </w:rPr>
        <w:t xml:space="preserve"> </w:t>
      </w:r>
      <w:r>
        <w:rPr>
          <w:sz w:val="16"/>
          <w:szCs w:val="16"/>
        </w:rPr>
        <w:t>the</w:t>
      </w:r>
      <w:r>
        <w:rPr>
          <w:spacing w:val="-4"/>
          <w:sz w:val="16"/>
          <w:szCs w:val="16"/>
        </w:rPr>
        <w:t xml:space="preserve"> </w:t>
      </w:r>
      <w:r>
        <w:rPr>
          <w:sz w:val="16"/>
          <w:szCs w:val="16"/>
        </w:rPr>
        <w:t>volume</w:t>
      </w:r>
      <w:r>
        <w:rPr>
          <w:spacing w:val="-3"/>
          <w:sz w:val="16"/>
          <w:szCs w:val="16"/>
        </w:rPr>
        <w:t xml:space="preserve"> </w:t>
      </w:r>
      <w:r>
        <w:rPr>
          <w:sz w:val="16"/>
          <w:szCs w:val="16"/>
        </w:rPr>
        <w:t>of</w:t>
      </w:r>
      <w:r>
        <w:rPr>
          <w:spacing w:val="-3"/>
          <w:sz w:val="16"/>
          <w:szCs w:val="16"/>
        </w:rPr>
        <w:t xml:space="preserve"> </w:t>
      </w:r>
      <w:r>
        <w:rPr>
          <w:sz w:val="16"/>
          <w:szCs w:val="16"/>
        </w:rPr>
        <w:t>ADS</w:t>
      </w:r>
      <w:r>
        <w:rPr>
          <w:spacing w:val="-2"/>
          <w:sz w:val="16"/>
          <w:szCs w:val="16"/>
        </w:rPr>
        <w:t xml:space="preserve"> </w:t>
      </w:r>
      <w:r>
        <w:rPr>
          <w:sz w:val="16"/>
          <w:szCs w:val="16"/>
        </w:rPr>
        <w:t>by</w:t>
      </w:r>
      <w:r>
        <w:rPr>
          <w:spacing w:val="-2"/>
          <w:sz w:val="16"/>
          <w:szCs w:val="16"/>
        </w:rPr>
        <w:t xml:space="preserve"> </w:t>
      </w:r>
      <w:r>
        <w:rPr>
          <w:sz w:val="16"/>
          <w:szCs w:val="16"/>
        </w:rPr>
        <w:t>pressing</w:t>
      </w:r>
      <w:r>
        <w:rPr>
          <w:spacing w:val="-6"/>
          <w:sz w:val="16"/>
          <w:szCs w:val="16"/>
        </w:rPr>
        <w:t xml:space="preserve"> </w:t>
      </w:r>
      <w:r>
        <w:rPr>
          <w:b/>
          <w:bCs/>
          <w:sz w:val="18"/>
          <w:szCs w:val="18"/>
        </w:rPr>
        <w:t>#</w:t>
      </w:r>
      <w:r>
        <w:rPr>
          <w:b/>
          <w:bCs/>
          <w:spacing w:val="-9"/>
          <w:sz w:val="18"/>
          <w:szCs w:val="18"/>
        </w:rPr>
        <w:t xml:space="preserve"> </w:t>
      </w:r>
      <w:r>
        <w:rPr>
          <w:sz w:val="16"/>
          <w:szCs w:val="16"/>
        </w:rPr>
        <w:t>and</w:t>
      </w:r>
      <w:r>
        <w:rPr>
          <w:spacing w:val="-2"/>
          <w:sz w:val="16"/>
          <w:szCs w:val="16"/>
        </w:rPr>
        <w:t xml:space="preserve"> </w:t>
      </w:r>
      <w:r>
        <w:rPr>
          <w:b/>
          <w:bCs/>
          <w:spacing w:val="-10"/>
          <w:sz w:val="16"/>
          <w:szCs w:val="16"/>
        </w:rPr>
        <w:t>3</w:t>
      </w:r>
    </w:p>
    <w:p w14:paraId="5005099E" w14:textId="77777777" w:rsidR="001B1DAF" w:rsidRDefault="001B1DAF">
      <w:pPr>
        <w:pStyle w:val="ListParagraph"/>
        <w:numPr>
          <w:ilvl w:val="0"/>
          <w:numId w:val="8"/>
        </w:numPr>
        <w:tabs>
          <w:tab w:val="left" w:pos="479"/>
        </w:tabs>
        <w:kinsoku w:val="0"/>
        <w:overflowPunct w:val="0"/>
        <w:spacing w:line="207" w:lineRule="exact"/>
        <w:ind w:left="479" w:hanging="359"/>
        <w:rPr>
          <w:b/>
          <w:bCs/>
          <w:spacing w:val="-10"/>
          <w:sz w:val="16"/>
          <w:szCs w:val="16"/>
        </w:rPr>
      </w:pPr>
      <w:r>
        <w:rPr>
          <w:sz w:val="16"/>
          <w:szCs w:val="16"/>
        </w:rPr>
        <w:t>Decrease</w:t>
      </w:r>
      <w:r>
        <w:rPr>
          <w:spacing w:val="-7"/>
          <w:sz w:val="16"/>
          <w:szCs w:val="16"/>
        </w:rPr>
        <w:t xml:space="preserve"> </w:t>
      </w:r>
      <w:r>
        <w:rPr>
          <w:sz w:val="16"/>
          <w:szCs w:val="16"/>
        </w:rPr>
        <w:t>the</w:t>
      </w:r>
      <w:r>
        <w:rPr>
          <w:spacing w:val="-3"/>
          <w:sz w:val="16"/>
          <w:szCs w:val="16"/>
        </w:rPr>
        <w:t xml:space="preserve"> </w:t>
      </w:r>
      <w:r>
        <w:rPr>
          <w:sz w:val="16"/>
          <w:szCs w:val="16"/>
        </w:rPr>
        <w:t>volume</w:t>
      </w:r>
      <w:r>
        <w:rPr>
          <w:spacing w:val="-2"/>
          <w:sz w:val="16"/>
          <w:szCs w:val="16"/>
        </w:rPr>
        <w:t xml:space="preserve"> </w:t>
      </w:r>
      <w:r>
        <w:rPr>
          <w:sz w:val="16"/>
          <w:szCs w:val="16"/>
        </w:rPr>
        <w:t>of</w:t>
      </w:r>
      <w:r>
        <w:rPr>
          <w:spacing w:val="-4"/>
          <w:sz w:val="16"/>
          <w:szCs w:val="16"/>
        </w:rPr>
        <w:t xml:space="preserve"> </w:t>
      </w:r>
      <w:r>
        <w:rPr>
          <w:sz w:val="16"/>
          <w:szCs w:val="16"/>
        </w:rPr>
        <w:t>ADS</w:t>
      </w:r>
      <w:r>
        <w:rPr>
          <w:spacing w:val="-3"/>
          <w:sz w:val="16"/>
          <w:szCs w:val="16"/>
        </w:rPr>
        <w:t xml:space="preserve"> </w:t>
      </w:r>
      <w:r>
        <w:rPr>
          <w:sz w:val="16"/>
          <w:szCs w:val="16"/>
        </w:rPr>
        <w:t>by</w:t>
      </w:r>
      <w:r>
        <w:rPr>
          <w:spacing w:val="-3"/>
          <w:sz w:val="16"/>
          <w:szCs w:val="16"/>
        </w:rPr>
        <w:t xml:space="preserve"> </w:t>
      </w:r>
      <w:r>
        <w:rPr>
          <w:sz w:val="16"/>
          <w:szCs w:val="16"/>
        </w:rPr>
        <w:t>pressing</w:t>
      </w:r>
      <w:r>
        <w:rPr>
          <w:spacing w:val="-4"/>
          <w:sz w:val="16"/>
          <w:szCs w:val="16"/>
        </w:rPr>
        <w:t xml:space="preserve"> </w:t>
      </w:r>
      <w:r>
        <w:rPr>
          <w:b/>
          <w:bCs/>
          <w:sz w:val="18"/>
          <w:szCs w:val="18"/>
        </w:rPr>
        <w:t>#</w:t>
      </w:r>
      <w:r>
        <w:rPr>
          <w:b/>
          <w:bCs/>
          <w:spacing w:val="-7"/>
          <w:sz w:val="18"/>
          <w:szCs w:val="18"/>
        </w:rPr>
        <w:t xml:space="preserve"> </w:t>
      </w:r>
      <w:r>
        <w:rPr>
          <w:sz w:val="16"/>
          <w:szCs w:val="16"/>
        </w:rPr>
        <w:t>and</w:t>
      </w:r>
      <w:r>
        <w:rPr>
          <w:spacing w:val="-4"/>
          <w:sz w:val="16"/>
          <w:szCs w:val="16"/>
        </w:rPr>
        <w:t xml:space="preserve"> </w:t>
      </w:r>
      <w:r>
        <w:rPr>
          <w:b/>
          <w:bCs/>
          <w:spacing w:val="-10"/>
          <w:sz w:val="16"/>
          <w:szCs w:val="16"/>
        </w:rPr>
        <w:t>2</w:t>
      </w:r>
    </w:p>
    <w:p w14:paraId="6C4EC0FF" w14:textId="77777777" w:rsidR="001B1DAF" w:rsidRDefault="001B1DAF">
      <w:pPr>
        <w:pStyle w:val="BodyText"/>
        <w:kinsoku w:val="0"/>
        <w:overflowPunct w:val="0"/>
        <w:spacing w:before="1"/>
        <w:rPr>
          <w:b/>
          <w:bCs/>
          <w:sz w:val="21"/>
          <w:szCs w:val="21"/>
        </w:rPr>
      </w:pPr>
    </w:p>
    <w:p w14:paraId="244EE53C" w14:textId="77777777" w:rsidR="001B1DAF" w:rsidRDefault="001B1DAF">
      <w:pPr>
        <w:pStyle w:val="Heading3"/>
        <w:kinsoku w:val="0"/>
        <w:overflowPunct w:val="0"/>
        <w:spacing w:before="1"/>
        <w:ind w:left="120"/>
        <w:rPr>
          <w:spacing w:val="-2"/>
        </w:rPr>
      </w:pPr>
      <w:r>
        <w:t>ACCEPT</w:t>
      </w:r>
      <w:r>
        <w:rPr>
          <w:spacing w:val="-4"/>
        </w:rPr>
        <w:t xml:space="preserve"> </w:t>
      </w:r>
      <w:r>
        <w:t>A</w:t>
      </w:r>
      <w:r>
        <w:rPr>
          <w:spacing w:val="-1"/>
        </w:rPr>
        <w:t xml:space="preserve"> </w:t>
      </w:r>
      <w:r>
        <w:rPr>
          <w:spacing w:val="-2"/>
        </w:rPr>
        <w:t>DISPATCH:</w:t>
      </w:r>
    </w:p>
    <w:p w14:paraId="01BCE62C" w14:textId="77777777" w:rsidR="001B1DAF" w:rsidRDefault="001B1DAF">
      <w:pPr>
        <w:pStyle w:val="BodyText"/>
        <w:kinsoku w:val="0"/>
        <w:overflowPunct w:val="0"/>
        <w:spacing w:before="59"/>
        <w:ind w:left="120"/>
        <w:rPr>
          <w:spacing w:val="-2"/>
        </w:rPr>
      </w:pPr>
      <w:r>
        <w:t>If</w:t>
      </w:r>
      <w:r>
        <w:rPr>
          <w:spacing w:val="-12"/>
        </w:rPr>
        <w:t xml:space="preserve"> </w:t>
      </w:r>
      <w:r>
        <w:t>you</w:t>
      </w:r>
      <w:r>
        <w:rPr>
          <w:spacing w:val="-11"/>
        </w:rPr>
        <w:t xml:space="preserve"> </w:t>
      </w:r>
      <w:r>
        <w:t>are</w:t>
      </w:r>
      <w:r>
        <w:rPr>
          <w:spacing w:val="-11"/>
        </w:rPr>
        <w:t xml:space="preserve"> </w:t>
      </w:r>
      <w:r>
        <w:t>called</w:t>
      </w:r>
      <w:r>
        <w:rPr>
          <w:spacing w:val="-11"/>
        </w:rPr>
        <w:t xml:space="preserve"> </w:t>
      </w:r>
      <w:r>
        <w:t>for</w:t>
      </w:r>
      <w:r>
        <w:rPr>
          <w:spacing w:val="-11"/>
        </w:rPr>
        <w:t xml:space="preserve"> </w:t>
      </w:r>
      <w:r>
        <w:t>a</w:t>
      </w:r>
      <w:r>
        <w:rPr>
          <w:spacing w:val="-11"/>
        </w:rPr>
        <w:t xml:space="preserve"> </w:t>
      </w:r>
      <w:r>
        <w:t>dispatch,</w:t>
      </w:r>
      <w:r>
        <w:rPr>
          <w:spacing w:val="-11"/>
        </w:rPr>
        <w:t xml:space="preserve"> </w:t>
      </w:r>
      <w:r>
        <w:t>you</w:t>
      </w:r>
      <w:r>
        <w:rPr>
          <w:spacing w:val="-12"/>
        </w:rPr>
        <w:t xml:space="preserve"> </w:t>
      </w:r>
      <w:r>
        <w:t>will</w:t>
      </w:r>
      <w:r>
        <w:rPr>
          <w:spacing w:val="-11"/>
        </w:rPr>
        <w:t xml:space="preserve"> </w:t>
      </w:r>
      <w:r>
        <w:t>hear</w:t>
      </w:r>
      <w:r>
        <w:rPr>
          <w:spacing w:val="-12"/>
        </w:rPr>
        <w:t xml:space="preserve"> </w:t>
      </w:r>
      <w:r>
        <w:t>the</w:t>
      </w:r>
      <w:r>
        <w:rPr>
          <w:spacing w:val="-11"/>
        </w:rPr>
        <w:t xml:space="preserve"> </w:t>
      </w:r>
      <w:r>
        <w:t>ADS</w:t>
      </w:r>
      <w:r>
        <w:rPr>
          <w:spacing w:val="-11"/>
        </w:rPr>
        <w:t xml:space="preserve"> </w:t>
      </w:r>
      <w:r>
        <w:t>speak</w:t>
      </w:r>
      <w:r>
        <w:rPr>
          <w:spacing w:val="-11"/>
        </w:rPr>
        <w:t xml:space="preserve"> </w:t>
      </w:r>
      <w:r>
        <w:t>the</w:t>
      </w:r>
      <w:r>
        <w:rPr>
          <w:spacing w:val="-11"/>
        </w:rPr>
        <w:t xml:space="preserve"> </w:t>
      </w:r>
      <w:r>
        <w:t xml:space="preserve">following </w:t>
      </w:r>
      <w:r>
        <w:rPr>
          <w:spacing w:val="-2"/>
        </w:rPr>
        <w:t>message:</w:t>
      </w:r>
    </w:p>
    <w:p w14:paraId="46D6E260" w14:textId="77777777" w:rsidR="001B1DAF" w:rsidRDefault="001B1DAF">
      <w:pPr>
        <w:pStyle w:val="Heading4"/>
        <w:kinsoku w:val="0"/>
        <w:overflowPunct w:val="0"/>
        <w:spacing w:before="119"/>
        <w:ind w:right="475"/>
      </w:pPr>
      <w:r>
        <w:t xml:space="preserve">"Good </w:t>
      </w:r>
      <w:r w:rsidR="003632D1">
        <w:t>evening</w:t>
      </w:r>
      <w:r>
        <w:t>, the Burnaby School District has dispatching</w:t>
      </w:r>
      <w:r>
        <w:rPr>
          <w:spacing w:val="-6"/>
        </w:rPr>
        <w:t xml:space="preserve"> </w:t>
      </w:r>
      <w:r>
        <w:t>information</w:t>
      </w:r>
      <w:r>
        <w:rPr>
          <w:spacing w:val="-6"/>
        </w:rPr>
        <w:t xml:space="preserve"> </w:t>
      </w:r>
      <w:r>
        <w:t>for</w:t>
      </w:r>
      <w:r w:rsidR="003632D1">
        <w:t xml:space="preserve"> </w:t>
      </w:r>
      <w:r>
        <w:rPr>
          <w:u w:val="dotted"/>
        </w:rPr>
        <w:t>&lt;your</w:t>
      </w:r>
      <w:r>
        <w:rPr>
          <w:spacing w:val="-6"/>
          <w:u w:val="dotted"/>
        </w:rPr>
        <w:t xml:space="preserve"> </w:t>
      </w:r>
      <w:r>
        <w:rPr>
          <w:u w:val="dotted"/>
        </w:rPr>
        <w:t>name&gt;</w:t>
      </w:r>
      <w:r>
        <w:t>.</w:t>
      </w:r>
      <w:r>
        <w:rPr>
          <w:spacing w:val="-8"/>
        </w:rPr>
        <w:t xml:space="preserve"> </w:t>
      </w:r>
      <w:r>
        <w:t>Enter</w:t>
      </w:r>
      <w:r>
        <w:rPr>
          <w:spacing w:val="-4"/>
        </w:rPr>
        <w:t xml:space="preserve"> </w:t>
      </w:r>
      <w:r>
        <w:t>your PIN number followed by #."</w:t>
      </w:r>
    </w:p>
    <w:p w14:paraId="3CB76627" w14:textId="77777777" w:rsidR="001B1DAF" w:rsidRDefault="001B1DAF">
      <w:pPr>
        <w:pStyle w:val="BodyText"/>
        <w:kinsoku w:val="0"/>
        <w:overflowPunct w:val="0"/>
        <w:spacing w:before="9"/>
        <w:rPr>
          <w:b/>
          <w:bCs/>
          <w:i/>
          <w:iCs/>
          <w:sz w:val="22"/>
          <w:szCs w:val="22"/>
        </w:rPr>
      </w:pPr>
    </w:p>
    <w:p w14:paraId="62D6B883" w14:textId="77777777" w:rsidR="001B1DAF" w:rsidRDefault="001B1DAF">
      <w:pPr>
        <w:pStyle w:val="ListParagraph"/>
        <w:numPr>
          <w:ilvl w:val="1"/>
          <w:numId w:val="8"/>
        </w:numPr>
        <w:tabs>
          <w:tab w:val="left" w:pos="840"/>
        </w:tabs>
        <w:kinsoku w:val="0"/>
        <w:overflowPunct w:val="0"/>
        <w:ind w:left="840" w:hanging="360"/>
        <w:rPr>
          <w:spacing w:val="-5"/>
          <w:sz w:val="18"/>
          <w:szCs w:val="18"/>
        </w:rPr>
      </w:pPr>
      <w:r>
        <w:rPr>
          <w:sz w:val="16"/>
          <w:szCs w:val="16"/>
        </w:rPr>
        <w:t>Enter</w:t>
      </w:r>
      <w:r>
        <w:rPr>
          <w:spacing w:val="-6"/>
          <w:sz w:val="16"/>
          <w:szCs w:val="16"/>
        </w:rPr>
        <w:t xml:space="preserve"> </w:t>
      </w:r>
      <w:r>
        <w:rPr>
          <w:sz w:val="16"/>
          <w:szCs w:val="16"/>
        </w:rPr>
        <w:t>your</w:t>
      </w:r>
      <w:r>
        <w:rPr>
          <w:spacing w:val="-3"/>
          <w:sz w:val="16"/>
          <w:szCs w:val="16"/>
        </w:rPr>
        <w:t xml:space="preserve"> </w:t>
      </w:r>
      <w:r>
        <w:rPr>
          <w:sz w:val="16"/>
          <w:szCs w:val="16"/>
        </w:rPr>
        <w:t>PIN</w:t>
      </w:r>
      <w:r>
        <w:rPr>
          <w:spacing w:val="-3"/>
          <w:sz w:val="16"/>
          <w:szCs w:val="16"/>
        </w:rPr>
        <w:t xml:space="preserve"> </w:t>
      </w:r>
      <w:r>
        <w:rPr>
          <w:sz w:val="16"/>
          <w:szCs w:val="16"/>
        </w:rPr>
        <w:t>number</w:t>
      </w:r>
      <w:r>
        <w:rPr>
          <w:spacing w:val="-5"/>
          <w:sz w:val="16"/>
          <w:szCs w:val="16"/>
        </w:rPr>
        <w:t xml:space="preserve"> </w:t>
      </w:r>
      <w:r>
        <w:rPr>
          <w:sz w:val="16"/>
          <w:szCs w:val="16"/>
        </w:rPr>
        <w:t>followed</w:t>
      </w:r>
      <w:r>
        <w:rPr>
          <w:spacing w:val="-4"/>
          <w:sz w:val="16"/>
          <w:szCs w:val="16"/>
        </w:rPr>
        <w:t xml:space="preserve"> </w:t>
      </w:r>
      <w:r>
        <w:rPr>
          <w:sz w:val="16"/>
          <w:szCs w:val="16"/>
        </w:rPr>
        <w:t>by</w:t>
      </w:r>
      <w:r>
        <w:rPr>
          <w:spacing w:val="-4"/>
          <w:sz w:val="16"/>
          <w:szCs w:val="16"/>
        </w:rPr>
        <w:t xml:space="preserve"> </w:t>
      </w:r>
      <w:r>
        <w:rPr>
          <w:b/>
          <w:bCs/>
          <w:sz w:val="18"/>
          <w:szCs w:val="18"/>
        </w:rPr>
        <w:t>#</w:t>
      </w:r>
      <w:r>
        <w:rPr>
          <w:b/>
          <w:bCs/>
          <w:spacing w:val="-7"/>
          <w:sz w:val="18"/>
          <w:szCs w:val="18"/>
        </w:rPr>
        <w:t xml:space="preserve"> </w:t>
      </w:r>
      <w:r>
        <w:rPr>
          <w:sz w:val="16"/>
          <w:szCs w:val="16"/>
        </w:rPr>
        <w:t>then</w:t>
      </w:r>
      <w:r>
        <w:rPr>
          <w:spacing w:val="-5"/>
          <w:sz w:val="16"/>
          <w:szCs w:val="16"/>
        </w:rPr>
        <w:t xml:space="preserve"> </w:t>
      </w:r>
      <w:r>
        <w:rPr>
          <w:sz w:val="16"/>
          <w:szCs w:val="16"/>
        </w:rPr>
        <w:t>press</w:t>
      </w:r>
      <w:r>
        <w:rPr>
          <w:spacing w:val="-1"/>
          <w:sz w:val="16"/>
          <w:szCs w:val="16"/>
        </w:rPr>
        <w:t xml:space="preserve"> </w:t>
      </w:r>
      <w:r>
        <w:rPr>
          <w:b/>
          <w:bCs/>
          <w:spacing w:val="-5"/>
          <w:sz w:val="16"/>
          <w:szCs w:val="16"/>
        </w:rPr>
        <w:t>1</w:t>
      </w:r>
      <w:r>
        <w:rPr>
          <w:spacing w:val="-5"/>
          <w:sz w:val="18"/>
          <w:szCs w:val="18"/>
        </w:rPr>
        <w:t>.</w:t>
      </w:r>
    </w:p>
    <w:p w14:paraId="62716B54" w14:textId="77777777" w:rsidR="001B1DAF" w:rsidRDefault="001B1DAF">
      <w:pPr>
        <w:pStyle w:val="ListParagraph"/>
        <w:numPr>
          <w:ilvl w:val="1"/>
          <w:numId w:val="8"/>
        </w:numPr>
        <w:tabs>
          <w:tab w:val="left" w:pos="840"/>
        </w:tabs>
        <w:kinsoku w:val="0"/>
        <w:overflowPunct w:val="0"/>
        <w:spacing w:before="19" w:line="300" w:lineRule="atLeast"/>
        <w:ind w:right="495" w:firstLine="0"/>
        <w:rPr>
          <w:sz w:val="16"/>
          <w:szCs w:val="16"/>
        </w:rPr>
      </w:pPr>
      <w:r>
        <w:rPr>
          <w:sz w:val="16"/>
          <w:szCs w:val="16"/>
        </w:rPr>
        <w:t>The</w:t>
      </w:r>
      <w:r>
        <w:rPr>
          <w:spacing w:val="-5"/>
          <w:sz w:val="16"/>
          <w:szCs w:val="16"/>
        </w:rPr>
        <w:t xml:space="preserve"> </w:t>
      </w:r>
      <w:r>
        <w:rPr>
          <w:sz w:val="16"/>
          <w:szCs w:val="16"/>
        </w:rPr>
        <w:t>ADS</w:t>
      </w:r>
      <w:r>
        <w:rPr>
          <w:spacing w:val="-4"/>
          <w:sz w:val="16"/>
          <w:szCs w:val="16"/>
        </w:rPr>
        <w:t xml:space="preserve"> </w:t>
      </w:r>
      <w:r>
        <w:rPr>
          <w:sz w:val="16"/>
          <w:szCs w:val="16"/>
        </w:rPr>
        <w:t>will</w:t>
      </w:r>
      <w:r>
        <w:rPr>
          <w:spacing w:val="-4"/>
          <w:sz w:val="16"/>
          <w:szCs w:val="16"/>
        </w:rPr>
        <w:t xml:space="preserve"> </w:t>
      </w:r>
      <w:r>
        <w:rPr>
          <w:sz w:val="16"/>
          <w:szCs w:val="16"/>
        </w:rPr>
        <w:t>now</w:t>
      </w:r>
      <w:r>
        <w:rPr>
          <w:spacing w:val="-7"/>
          <w:sz w:val="16"/>
          <w:szCs w:val="16"/>
        </w:rPr>
        <w:t xml:space="preserve"> </w:t>
      </w:r>
      <w:r>
        <w:rPr>
          <w:sz w:val="16"/>
          <w:szCs w:val="16"/>
        </w:rPr>
        <w:t>speak</w:t>
      </w:r>
      <w:r>
        <w:rPr>
          <w:spacing w:val="-5"/>
          <w:sz w:val="16"/>
          <w:szCs w:val="16"/>
        </w:rPr>
        <w:t xml:space="preserve"> </w:t>
      </w:r>
      <w:r>
        <w:rPr>
          <w:sz w:val="16"/>
          <w:szCs w:val="16"/>
        </w:rPr>
        <w:t>the</w:t>
      </w:r>
      <w:r>
        <w:rPr>
          <w:spacing w:val="-5"/>
          <w:sz w:val="16"/>
          <w:szCs w:val="16"/>
        </w:rPr>
        <w:t xml:space="preserve"> </w:t>
      </w:r>
      <w:r>
        <w:rPr>
          <w:sz w:val="16"/>
          <w:szCs w:val="16"/>
        </w:rPr>
        <w:t>details</w:t>
      </w:r>
      <w:r>
        <w:rPr>
          <w:spacing w:val="-3"/>
          <w:sz w:val="16"/>
          <w:szCs w:val="16"/>
        </w:rPr>
        <w:t xml:space="preserve"> </w:t>
      </w:r>
      <w:r>
        <w:rPr>
          <w:sz w:val="16"/>
          <w:szCs w:val="16"/>
        </w:rPr>
        <w:t>of</w:t>
      </w:r>
      <w:r>
        <w:rPr>
          <w:spacing w:val="-3"/>
          <w:sz w:val="16"/>
          <w:szCs w:val="16"/>
        </w:rPr>
        <w:t xml:space="preserve"> </w:t>
      </w:r>
      <w:r>
        <w:rPr>
          <w:sz w:val="16"/>
          <w:szCs w:val="16"/>
        </w:rPr>
        <w:t>your</w:t>
      </w:r>
      <w:r>
        <w:rPr>
          <w:spacing w:val="-5"/>
          <w:sz w:val="16"/>
          <w:szCs w:val="16"/>
        </w:rPr>
        <w:t xml:space="preserve"> </w:t>
      </w:r>
      <w:r>
        <w:rPr>
          <w:sz w:val="16"/>
          <w:szCs w:val="16"/>
        </w:rPr>
        <w:t xml:space="preserve">assignment. Press </w:t>
      </w:r>
      <w:r>
        <w:rPr>
          <w:b/>
          <w:bCs/>
          <w:sz w:val="16"/>
          <w:szCs w:val="16"/>
        </w:rPr>
        <w:t xml:space="preserve">2 </w:t>
      </w:r>
      <w:r>
        <w:rPr>
          <w:sz w:val="16"/>
          <w:szCs w:val="16"/>
        </w:rPr>
        <w:t>to listen to the subjects and levels</w:t>
      </w:r>
    </w:p>
    <w:p w14:paraId="342F6B61" w14:textId="77777777" w:rsidR="001B1DAF" w:rsidRDefault="001B1DAF">
      <w:pPr>
        <w:pStyle w:val="BodyText"/>
        <w:kinsoku w:val="0"/>
        <w:overflowPunct w:val="0"/>
        <w:spacing w:before="21" w:line="266" w:lineRule="auto"/>
        <w:ind w:left="480" w:right="755"/>
      </w:pPr>
      <w:r>
        <w:t>Press</w:t>
      </w:r>
      <w:r>
        <w:rPr>
          <w:spacing w:val="-3"/>
        </w:rPr>
        <w:t xml:space="preserve"> </w:t>
      </w:r>
      <w:r>
        <w:rPr>
          <w:b/>
          <w:bCs/>
        </w:rPr>
        <w:t>3</w:t>
      </w:r>
      <w:r>
        <w:rPr>
          <w:b/>
          <w:bCs/>
          <w:spacing w:val="-7"/>
        </w:rPr>
        <w:t xml:space="preserve"> </w:t>
      </w:r>
      <w:r>
        <w:t>to</w:t>
      </w:r>
      <w:r>
        <w:rPr>
          <w:spacing w:val="-7"/>
        </w:rPr>
        <w:t xml:space="preserve"> </w:t>
      </w:r>
      <w:r>
        <w:t>listen</w:t>
      </w:r>
      <w:r>
        <w:rPr>
          <w:spacing w:val="-7"/>
        </w:rPr>
        <w:t xml:space="preserve"> </w:t>
      </w:r>
      <w:r>
        <w:t>to</w:t>
      </w:r>
      <w:r>
        <w:rPr>
          <w:spacing w:val="-7"/>
        </w:rPr>
        <w:t xml:space="preserve"> </w:t>
      </w:r>
      <w:r>
        <w:t>the</w:t>
      </w:r>
      <w:r>
        <w:rPr>
          <w:spacing w:val="-5"/>
        </w:rPr>
        <w:t xml:space="preserve"> </w:t>
      </w:r>
      <w:r>
        <w:t>absent</w:t>
      </w:r>
      <w:r>
        <w:rPr>
          <w:spacing w:val="-3"/>
        </w:rPr>
        <w:t xml:space="preserve"> </w:t>
      </w:r>
      <w:r>
        <w:t>employee’s</w:t>
      </w:r>
      <w:r>
        <w:rPr>
          <w:spacing w:val="-5"/>
        </w:rPr>
        <w:t xml:space="preserve"> </w:t>
      </w:r>
      <w:r>
        <w:t xml:space="preserve">message. Press </w:t>
      </w:r>
      <w:r>
        <w:rPr>
          <w:b/>
          <w:bCs/>
        </w:rPr>
        <w:t xml:space="preserve">4 </w:t>
      </w:r>
      <w:r>
        <w:t>to accept the assignment.</w:t>
      </w:r>
    </w:p>
    <w:p w14:paraId="1A37375D" w14:textId="77777777" w:rsidR="001B1DAF" w:rsidRDefault="001B1DAF">
      <w:pPr>
        <w:pStyle w:val="BodyText"/>
        <w:kinsoku w:val="0"/>
        <w:overflowPunct w:val="0"/>
        <w:ind w:left="840"/>
        <w:rPr>
          <w:spacing w:val="-2"/>
        </w:rPr>
      </w:pPr>
      <w:r>
        <w:t>If</w:t>
      </w:r>
      <w:r>
        <w:rPr>
          <w:spacing w:val="-1"/>
        </w:rPr>
        <w:t xml:space="preserve"> </w:t>
      </w:r>
      <w:r>
        <w:t>you</w:t>
      </w:r>
      <w:r>
        <w:rPr>
          <w:spacing w:val="-3"/>
        </w:rPr>
        <w:t xml:space="preserve"> </w:t>
      </w:r>
      <w:r>
        <w:rPr>
          <w:b/>
          <w:bCs/>
        </w:rPr>
        <w:t>accept</w:t>
      </w:r>
      <w:r>
        <w:t>,</w:t>
      </w:r>
      <w:r>
        <w:rPr>
          <w:spacing w:val="-1"/>
        </w:rPr>
        <w:t xml:space="preserve"> </w:t>
      </w:r>
      <w:r>
        <w:t>wait</w:t>
      </w:r>
      <w:r>
        <w:rPr>
          <w:spacing w:val="-4"/>
        </w:rPr>
        <w:t xml:space="preserve"> </w:t>
      </w:r>
      <w:r>
        <w:t>for</w:t>
      </w:r>
      <w:r>
        <w:rPr>
          <w:spacing w:val="-3"/>
        </w:rPr>
        <w:t xml:space="preserve"> </w:t>
      </w:r>
      <w:r>
        <w:t>the</w:t>
      </w:r>
      <w:r>
        <w:rPr>
          <w:spacing w:val="-5"/>
        </w:rPr>
        <w:t xml:space="preserve"> </w:t>
      </w:r>
      <w:r>
        <w:t>system</w:t>
      </w:r>
      <w:r>
        <w:rPr>
          <w:spacing w:val="-2"/>
        </w:rPr>
        <w:t xml:space="preserve"> </w:t>
      </w:r>
      <w:r>
        <w:t>to</w:t>
      </w:r>
      <w:r>
        <w:rPr>
          <w:spacing w:val="-3"/>
        </w:rPr>
        <w:t xml:space="preserve"> </w:t>
      </w:r>
      <w:r>
        <w:t>speak</w:t>
      </w:r>
      <w:r>
        <w:rPr>
          <w:spacing w:val="-3"/>
        </w:rPr>
        <w:t xml:space="preserve"> </w:t>
      </w:r>
      <w:r>
        <w:t>out</w:t>
      </w:r>
      <w:r>
        <w:rPr>
          <w:spacing w:val="-4"/>
        </w:rPr>
        <w:t xml:space="preserve"> </w:t>
      </w:r>
      <w:r>
        <w:t>your</w:t>
      </w:r>
      <w:r>
        <w:rPr>
          <w:spacing w:val="-3"/>
        </w:rPr>
        <w:t xml:space="preserve"> </w:t>
      </w:r>
      <w:r>
        <w:t>ADS</w:t>
      </w:r>
      <w:r>
        <w:rPr>
          <w:spacing w:val="-6"/>
        </w:rPr>
        <w:t xml:space="preserve"> </w:t>
      </w:r>
      <w:r>
        <w:t xml:space="preserve">Job </w:t>
      </w:r>
      <w:r>
        <w:rPr>
          <w:spacing w:val="-2"/>
        </w:rPr>
        <w:t>number.</w:t>
      </w:r>
    </w:p>
    <w:p w14:paraId="5353BD6E" w14:textId="77777777" w:rsidR="001B1DAF" w:rsidRDefault="001B1DAF">
      <w:pPr>
        <w:pStyle w:val="BodyText"/>
        <w:kinsoku w:val="0"/>
        <w:overflowPunct w:val="0"/>
        <w:spacing w:before="18"/>
        <w:ind w:left="480"/>
        <w:rPr>
          <w:spacing w:val="-2"/>
        </w:rPr>
      </w:pPr>
      <w:r>
        <w:t>Press</w:t>
      </w:r>
      <w:r>
        <w:rPr>
          <w:spacing w:val="-1"/>
        </w:rPr>
        <w:t xml:space="preserve"> </w:t>
      </w:r>
      <w:r>
        <w:rPr>
          <w:b/>
          <w:bCs/>
        </w:rPr>
        <w:t>5</w:t>
      </w:r>
      <w:r>
        <w:rPr>
          <w:b/>
          <w:bCs/>
          <w:spacing w:val="-4"/>
        </w:rPr>
        <w:t xml:space="preserve"> </w:t>
      </w:r>
      <w:r>
        <w:t>to</w:t>
      </w:r>
      <w:r>
        <w:rPr>
          <w:spacing w:val="-2"/>
        </w:rPr>
        <w:t xml:space="preserve"> </w:t>
      </w:r>
      <w:r>
        <w:t>refuse</w:t>
      </w:r>
      <w:r>
        <w:rPr>
          <w:spacing w:val="-3"/>
        </w:rPr>
        <w:t xml:space="preserve"> </w:t>
      </w:r>
      <w:r>
        <w:t>the</w:t>
      </w:r>
      <w:r>
        <w:rPr>
          <w:spacing w:val="-2"/>
        </w:rPr>
        <w:t xml:space="preserve"> assignment.</w:t>
      </w:r>
    </w:p>
    <w:p w14:paraId="4E970C36" w14:textId="77777777" w:rsidR="001B1DAF" w:rsidRDefault="001B1DAF">
      <w:pPr>
        <w:pStyle w:val="BodyText"/>
        <w:kinsoku w:val="0"/>
        <w:overflowPunct w:val="0"/>
        <w:spacing w:before="20"/>
        <w:ind w:left="840"/>
        <w:rPr>
          <w:spacing w:val="-5"/>
        </w:rPr>
      </w:pPr>
      <w:r>
        <w:t>If</w:t>
      </w:r>
      <w:r>
        <w:rPr>
          <w:spacing w:val="-2"/>
        </w:rPr>
        <w:t xml:space="preserve"> </w:t>
      </w:r>
      <w:r>
        <w:t>you</w:t>
      </w:r>
      <w:r>
        <w:rPr>
          <w:spacing w:val="-4"/>
        </w:rPr>
        <w:t xml:space="preserve"> </w:t>
      </w:r>
      <w:r>
        <w:rPr>
          <w:b/>
          <w:bCs/>
        </w:rPr>
        <w:t>refuse</w:t>
      </w:r>
      <w:r>
        <w:t>,</w:t>
      </w:r>
      <w:r>
        <w:rPr>
          <w:spacing w:val="-2"/>
        </w:rPr>
        <w:t xml:space="preserve"> </w:t>
      </w:r>
      <w:r>
        <w:t>enter</w:t>
      </w:r>
      <w:r>
        <w:rPr>
          <w:spacing w:val="-4"/>
        </w:rPr>
        <w:t xml:space="preserve"> </w:t>
      </w:r>
      <w:r>
        <w:t>your</w:t>
      </w:r>
      <w:r>
        <w:rPr>
          <w:spacing w:val="-3"/>
        </w:rPr>
        <w:t xml:space="preserve"> </w:t>
      </w:r>
      <w:r>
        <w:t>REFUSAL</w:t>
      </w:r>
      <w:r>
        <w:rPr>
          <w:spacing w:val="-4"/>
        </w:rPr>
        <w:t xml:space="preserve"> </w:t>
      </w:r>
      <w:r>
        <w:t>code</w:t>
      </w:r>
      <w:r>
        <w:rPr>
          <w:spacing w:val="-5"/>
        </w:rPr>
        <w:t xml:space="preserve"> </w:t>
      </w:r>
      <w:r>
        <w:t>followed</w:t>
      </w:r>
      <w:r>
        <w:rPr>
          <w:spacing w:val="-4"/>
        </w:rPr>
        <w:t xml:space="preserve"> </w:t>
      </w:r>
      <w:r>
        <w:t>by</w:t>
      </w:r>
      <w:r>
        <w:rPr>
          <w:spacing w:val="-4"/>
        </w:rPr>
        <w:t xml:space="preserve"> </w:t>
      </w:r>
      <w:r>
        <w:t>the</w:t>
      </w:r>
      <w:r>
        <w:rPr>
          <w:spacing w:val="-3"/>
        </w:rPr>
        <w:t xml:space="preserve"> </w:t>
      </w:r>
      <w:r>
        <w:rPr>
          <w:spacing w:val="-5"/>
        </w:rPr>
        <w:t>#.</w:t>
      </w:r>
    </w:p>
    <w:p w14:paraId="13BC5900" w14:textId="77777777" w:rsidR="001B1DAF" w:rsidRDefault="001B1DAF">
      <w:pPr>
        <w:pStyle w:val="BodyText"/>
        <w:kinsoku w:val="0"/>
        <w:overflowPunct w:val="0"/>
        <w:spacing w:before="20"/>
        <w:ind w:left="840"/>
        <w:rPr>
          <w:spacing w:val="-5"/>
        </w:rPr>
        <w:sectPr w:rsidR="001B1DAF">
          <w:type w:val="continuous"/>
          <w:pgSz w:w="12240" w:h="15840"/>
          <w:pgMar w:top="640" w:right="600" w:bottom="280" w:left="600" w:header="720" w:footer="720" w:gutter="0"/>
          <w:cols w:num="2" w:space="720" w:equalWidth="0">
            <w:col w:w="5203" w:space="557"/>
            <w:col w:w="5280"/>
          </w:cols>
          <w:noEndnote/>
        </w:sectPr>
      </w:pPr>
    </w:p>
    <w:p w14:paraId="3BAEFF43" w14:textId="77777777" w:rsidR="001B1DAF" w:rsidRDefault="001B1DAF">
      <w:pPr>
        <w:pStyle w:val="BodyText"/>
        <w:kinsoku w:val="0"/>
        <w:overflowPunct w:val="0"/>
        <w:rPr>
          <w:sz w:val="20"/>
          <w:szCs w:val="20"/>
        </w:rPr>
      </w:pPr>
    </w:p>
    <w:p w14:paraId="438371E6" w14:textId="64956C01" w:rsidR="001B1DAF" w:rsidRDefault="001C099C">
      <w:pPr>
        <w:pStyle w:val="BodyText"/>
        <w:kinsoku w:val="0"/>
        <w:overflowPunct w:val="0"/>
        <w:spacing w:before="8"/>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O:\Personnel\Onboarding\TOC\TOC 2023 ADS Guide.docx</w:t>
      </w:r>
      <w:r>
        <w:rPr>
          <w:sz w:val="12"/>
          <w:szCs w:val="12"/>
        </w:rPr>
        <w:fldChar w:fldCharType="end"/>
      </w:r>
    </w:p>
    <w:p w14:paraId="24B5661D" w14:textId="77777777" w:rsidR="001B1DAF" w:rsidRDefault="001C099C">
      <w:pPr>
        <w:pStyle w:val="BodyText"/>
        <w:kinsoku w:val="0"/>
        <w:overflowPunct w:val="0"/>
        <w:ind w:left="6194"/>
        <w:rPr>
          <w:sz w:val="20"/>
          <w:szCs w:val="20"/>
        </w:rPr>
      </w:pPr>
      <w:r>
        <w:rPr>
          <w:noProof/>
        </w:rPr>
      </w:r>
      <w:r w:rsidR="001B1DAF">
        <w:rPr>
          <w:sz w:val="20"/>
          <w:szCs w:val="20"/>
        </w:rPr>
        <w:pict w14:anchorId="48549CFC">
          <v:shape id="_x0000_s1027" type="#_x0000_t202" style="width:227.3pt;height:38.8pt;mso-position-horizontal-relative:char;mso-position-vertical-relative:line" o:allowincell="f" filled="f" strokeweight=".48pt">
            <v:textbox inset="0,0,0,0">
              <w:txbxContent>
                <w:p w14:paraId="71A123FD" w14:textId="77777777" w:rsidR="001B1DAF" w:rsidRDefault="001B1DAF">
                  <w:pPr>
                    <w:pStyle w:val="BodyText"/>
                    <w:kinsoku w:val="0"/>
                    <w:overflowPunct w:val="0"/>
                    <w:spacing w:before="20"/>
                    <w:ind w:left="107" w:right="106"/>
                    <w:jc w:val="both"/>
                    <w:rPr>
                      <w:rFonts w:ascii="Tahoma" w:hAnsi="Tahoma" w:cs="Tahoma"/>
                      <w:b/>
                      <w:bCs/>
                      <w:sz w:val="20"/>
                      <w:szCs w:val="20"/>
                    </w:rPr>
                  </w:pPr>
                  <w:r>
                    <w:rPr>
                      <w:rFonts w:ascii="Tahoma" w:hAnsi="Tahoma" w:cs="Tahoma"/>
                      <w:b/>
                      <w:bCs/>
                      <w:sz w:val="20"/>
                      <w:szCs w:val="20"/>
                    </w:rPr>
                    <w:t>IMPORTANT – Wait for the ADS system to speak out your Job number. You need this to Inquire, Cancel or Close your dispatch.</w:t>
                  </w:r>
                </w:p>
              </w:txbxContent>
            </v:textbox>
            <w10:wrap type="none"/>
            <w10:anchorlock/>
          </v:shape>
        </w:pict>
      </w:r>
    </w:p>
    <w:p w14:paraId="5E1B2D0B" w14:textId="77777777" w:rsidR="001B1DAF" w:rsidRDefault="001B1DAF">
      <w:pPr>
        <w:pStyle w:val="BodyText"/>
        <w:kinsoku w:val="0"/>
        <w:overflowPunct w:val="0"/>
        <w:ind w:left="6194"/>
        <w:rPr>
          <w:sz w:val="20"/>
          <w:szCs w:val="20"/>
        </w:rPr>
        <w:sectPr w:rsidR="001B1DAF">
          <w:type w:val="continuous"/>
          <w:pgSz w:w="12240" w:h="15840"/>
          <w:pgMar w:top="640" w:right="600" w:bottom="280" w:left="600" w:header="720" w:footer="720" w:gutter="0"/>
          <w:cols w:space="720" w:equalWidth="0">
            <w:col w:w="11040"/>
          </w:cols>
          <w:noEndnote/>
        </w:sectPr>
      </w:pPr>
    </w:p>
    <w:p w14:paraId="539BD5E9" w14:textId="77777777" w:rsidR="001B1DAF" w:rsidRDefault="001B1DAF">
      <w:pPr>
        <w:pStyle w:val="Heading3"/>
        <w:kinsoku w:val="0"/>
        <w:overflowPunct w:val="0"/>
        <w:spacing w:before="89"/>
        <w:rPr>
          <w:spacing w:val="-2"/>
        </w:rPr>
      </w:pPr>
      <w:r>
        <w:lastRenderedPageBreak/>
        <w:t>RECEIVE</w:t>
      </w:r>
      <w:r>
        <w:rPr>
          <w:spacing w:val="-9"/>
        </w:rPr>
        <w:t xml:space="preserve"> </w:t>
      </w:r>
      <w:r>
        <w:t>NOTIFICATION</w:t>
      </w:r>
      <w:r>
        <w:rPr>
          <w:spacing w:val="-8"/>
        </w:rPr>
        <w:t xml:space="preserve"> </w:t>
      </w:r>
      <w:r>
        <w:t>OF</w:t>
      </w:r>
      <w:r>
        <w:rPr>
          <w:spacing w:val="-9"/>
        </w:rPr>
        <w:t xml:space="preserve"> </w:t>
      </w:r>
      <w:r>
        <w:t>CHANGE/CANCELLATION/ CLOSING</w:t>
      </w:r>
      <w:r>
        <w:rPr>
          <w:spacing w:val="-4"/>
        </w:rPr>
        <w:t xml:space="preserve"> </w:t>
      </w:r>
      <w:r>
        <w:t>OF</w:t>
      </w:r>
      <w:r>
        <w:rPr>
          <w:spacing w:val="-4"/>
        </w:rPr>
        <w:t xml:space="preserve"> </w:t>
      </w:r>
      <w:r>
        <w:t>AN</w:t>
      </w:r>
      <w:r>
        <w:rPr>
          <w:spacing w:val="-4"/>
        </w:rPr>
        <w:t xml:space="preserve"> </w:t>
      </w:r>
      <w:r w:rsidR="003632D1">
        <w:t>OPEN</w:t>
      </w:r>
      <w:r w:rsidR="003632D1">
        <w:rPr>
          <w:spacing w:val="-3"/>
        </w:rPr>
        <w:t>-ENDED</w:t>
      </w:r>
      <w:r>
        <w:rPr>
          <w:spacing w:val="-6"/>
        </w:rPr>
        <w:t xml:space="preserve"> </w:t>
      </w:r>
      <w:r>
        <w:t>DISPATCH</w:t>
      </w:r>
      <w:r>
        <w:rPr>
          <w:spacing w:val="-5"/>
        </w:rPr>
        <w:t xml:space="preserve"> </w:t>
      </w:r>
      <w:r>
        <w:t>in</w:t>
      </w:r>
      <w:r>
        <w:rPr>
          <w:spacing w:val="-3"/>
        </w:rPr>
        <w:t xml:space="preserve"> </w:t>
      </w:r>
      <w:r>
        <w:rPr>
          <w:spacing w:val="-2"/>
        </w:rPr>
        <w:t>DISPATCH:</w:t>
      </w:r>
    </w:p>
    <w:p w14:paraId="1C6A4076" w14:textId="77777777" w:rsidR="001B1DAF" w:rsidRDefault="001B1DAF">
      <w:pPr>
        <w:pStyle w:val="BodyText"/>
        <w:kinsoku w:val="0"/>
        <w:overflowPunct w:val="0"/>
        <w:spacing w:before="118"/>
        <w:ind w:left="119" w:right="48"/>
        <w:jc w:val="both"/>
      </w:pPr>
      <w:r>
        <w:t>If</w:t>
      </w:r>
      <w:r>
        <w:rPr>
          <w:spacing w:val="-1"/>
        </w:rPr>
        <w:t xml:space="preserve"> </w:t>
      </w:r>
      <w:r>
        <w:t>you</w:t>
      </w:r>
      <w:r>
        <w:rPr>
          <w:spacing w:val="-3"/>
        </w:rPr>
        <w:t xml:space="preserve"> </w:t>
      </w:r>
      <w:r>
        <w:t>are</w:t>
      </w:r>
      <w:r>
        <w:rPr>
          <w:spacing w:val="-5"/>
        </w:rPr>
        <w:t xml:space="preserve"> </w:t>
      </w:r>
      <w:r>
        <w:t>called</w:t>
      </w:r>
      <w:r>
        <w:rPr>
          <w:spacing w:val="-5"/>
        </w:rPr>
        <w:t xml:space="preserve"> </w:t>
      </w:r>
      <w:r>
        <w:t>by</w:t>
      </w:r>
      <w:r>
        <w:rPr>
          <w:spacing w:val="-3"/>
        </w:rPr>
        <w:t xml:space="preserve"> </w:t>
      </w:r>
      <w:r>
        <w:t>ADS</w:t>
      </w:r>
      <w:r>
        <w:rPr>
          <w:spacing w:val="-2"/>
        </w:rPr>
        <w:t xml:space="preserve"> </w:t>
      </w:r>
      <w:r>
        <w:t>because</w:t>
      </w:r>
      <w:r>
        <w:rPr>
          <w:spacing w:val="-8"/>
        </w:rPr>
        <w:t xml:space="preserve"> </w:t>
      </w:r>
      <w:r>
        <w:t>either</w:t>
      </w:r>
      <w:r>
        <w:rPr>
          <w:spacing w:val="-3"/>
        </w:rPr>
        <w:t xml:space="preserve"> </w:t>
      </w:r>
      <w:r>
        <w:t>the</w:t>
      </w:r>
      <w:r>
        <w:rPr>
          <w:spacing w:val="-3"/>
        </w:rPr>
        <w:t xml:space="preserve"> </w:t>
      </w:r>
      <w:r>
        <w:t>dispatch</w:t>
      </w:r>
      <w:r>
        <w:rPr>
          <w:spacing w:val="-5"/>
        </w:rPr>
        <w:t xml:space="preserve"> </w:t>
      </w:r>
      <w:r>
        <w:t>is</w:t>
      </w:r>
      <w:r>
        <w:rPr>
          <w:spacing w:val="-3"/>
        </w:rPr>
        <w:t xml:space="preserve"> </w:t>
      </w:r>
      <w:r>
        <w:t>being</w:t>
      </w:r>
      <w:r>
        <w:rPr>
          <w:spacing w:val="-5"/>
        </w:rPr>
        <w:t xml:space="preserve"> </w:t>
      </w:r>
      <w:r>
        <w:t>cancelled or closed, you will hear the ADS speak the following message:</w:t>
      </w:r>
    </w:p>
    <w:p w14:paraId="3337A92A" w14:textId="77777777" w:rsidR="001B1DAF" w:rsidRDefault="001B1DAF">
      <w:pPr>
        <w:pStyle w:val="Heading4"/>
        <w:kinsoku w:val="0"/>
        <w:overflowPunct w:val="0"/>
        <w:ind w:right="398"/>
      </w:pPr>
      <w:r>
        <w:t xml:space="preserve">"Good </w:t>
      </w:r>
      <w:r w:rsidR="003632D1">
        <w:t>evening</w:t>
      </w:r>
      <w:r>
        <w:t>, the Burnaby School District has dispatching</w:t>
      </w:r>
      <w:r>
        <w:rPr>
          <w:spacing w:val="-6"/>
        </w:rPr>
        <w:t xml:space="preserve"> </w:t>
      </w:r>
      <w:r>
        <w:t>information</w:t>
      </w:r>
      <w:r>
        <w:rPr>
          <w:spacing w:val="-6"/>
        </w:rPr>
        <w:t xml:space="preserve"> </w:t>
      </w:r>
      <w:r w:rsidR="003632D1">
        <w:t xml:space="preserve">for </w:t>
      </w:r>
      <w:r w:rsidR="003632D1">
        <w:rPr>
          <w:spacing w:val="40"/>
          <w:u w:val="single"/>
        </w:rPr>
        <w:t>&lt;</w:t>
      </w:r>
      <w:r>
        <w:rPr>
          <w:u w:val="single"/>
        </w:rPr>
        <w:t>your</w:t>
      </w:r>
      <w:r>
        <w:rPr>
          <w:spacing w:val="-6"/>
          <w:u w:val="single"/>
        </w:rPr>
        <w:t xml:space="preserve"> </w:t>
      </w:r>
      <w:r>
        <w:rPr>
          <w:u w:val="single"/>
        </w:rPr>
        <w:t>name&gt;</w:t>
      </w:r>
      <w:r>
        <w:t>.</w:t>
      </w:r>
      <w:r>
        <w:rPr>
          <w:spacing w:val="-8"/>
        </w:rPr>
        <w:t xml:space="preserve"> </w:t>
      </w:r>
      <w:r>
        <w:t>Enter</w:t>
      </w:r>
      <w:r>
        <w:rPr>
          <w:spacing w:val="-4"/>
        </w:rPr>
        <w:t xml:space="preserve"> </w:t>
      </w:r>
      <w:r>
        <w:t>your PIN number followed by #."</w:t>
      </w:r>
    </w:p>
    <w:p w14:paraId="79616FDE" w14:textId="77777777" w:rsidR="001B1DAF" w:rsidRDefault="001B1DAF">
      <w:pPr>
        <w:pStyle w:val="BodyText"/>
        <w:kinsoku w:val="0"/>
        <w:overflowPunct w:val="0"/>
        <w:spacing w:before="2"/>
        <w:rPr>
          <w:b/>
          <w:bCs/>
          <w:i/>
          <w:iCs/>
          <w:sz w:val="23"/>
          <w:szCs w:val="23"/>
        </w:rPr>
      </w:pPr>
    </w:p>
    <w:p w14:paraId="2A0DA005" w14:textId="77777777" w:rsidR="001B1DAF" w:rsidRDefault="001B1DAF">
      <w:pPr>
        <w:pStyle w:val="ListParagraph"/>
        <w:numPr>
          <w:ilvl w:val="0"/>
          <w:numId w:val="7"/>
        </w:numPr>
        <w:tabs>
          <w:tab w:val="left" w:pos="479"/>
        </w:tabs>
        <w:kinsoku w:val="0"/>
        <w:overflowPunct w:val="0"/>
        <w:ind w:left="479" w:hanging="359"/>
        <w:rPr>
          <w:spacing w:val="-5"/>
          <w:sz w:val="16"/>
          <w:szCs w:val="16"/>
        </w:rPr>
      </w:pPr>
      <w:r>
        <w:rPr>
          <w:sz w:val="16"/>
          <w:szCs w:val="16"/>
        </w:rPr>
        <w:t>Enter</w:t>
      </w:r>
      <w:r>
        <w:rPr>
          <w:spacing w:val="-3"/>
          <w:sz w:val="16"/>
          <w:szCs w:val="16"/>
        </w:rPr>
        <w:t xml:space="preserve"> </w:t>
      </w:r>
      <w:r>
        <w:rPr>
          <w:sz w:val="16"/>
          <w:szCs w:val="16"/>
        </w:rPr>
        <w:t>your</w:t>
      </w:r>
      <w:r>
        <w:rPr>
          <w:spacing w:val="-3"/>
          <w:sz w:val="16"/>
          <w:szCs w:val="16"/>
        </w:rPr>
        <w:t xml:space="preserve"> </w:t>
      </w:r>
      <w:r>
        <w:rPr>
          <w:sz w:val="16"/>
          <w:szCs w:val="16"/>
        </w:rPr>
        <w:t>PIN</w:t>
      </w:r>
      <w:r>
        <w:rPr>
          <w:spacing w:val="-5"/>
          <w:sz w:val="16"/>
          <w:szCs w:val="16"/>
        </w:rPr>
        <w:t xml:space="preserve"> </w:t>
      </w:r>
      <w:r>
        <w:rPr>
          <w:sz w:val="16"/>
          <w:szCs w:val="16"/>
        </w:rPr>
        <w:t>followed</w:t>
      </w:r>
      <w:r>
        <w:rPr>
          <w:spacing w:val="-3"/>
          <w:sz w:val="16"/>
          <w:szCs w:val="16"/>
        </w:rPr>
        <w:t xml:space="preserve"> </w:t>
      </w:r>
      <w:r>
        <w:rPr>
          <w:sz w:val="16"/>
          <w:szCs w:val="16"/>
        </w:rPr>
        <w:t>by</w:t>
      </w:r>
      <w:r>
        <w:rPr>
          <w:spacing w:val="-2"/>
          <w:sz w:val="16"/>
          <w:szCs w:val="16"/>
        </w:rPr>
        <w:t xml:space="preserve"> </w:t>
      </w:r>
      <w:r>
        <w:rPr>
          <w:sz w:val="16"/>
          <w:szCs w:val="16"/>
        </w:rPr>
        <w:t>the</w:t>
      </w:r>
      <w:r>
        <w:rPr>
          <w:spacing w:val="-3"/>
          <w:sz w:val="16"/>
          <w:szCs w:val="16"/>
        </w:rPr>
        <w:t xml:space="preserve"> </w:t>
      </w:r>
      <w:r>
        <w:rPr>
          <w:sz w:val="16"/>
          <w:szCs w:val="16"/>
        </w:rPr>
        <w:t>#</w:t>
      </w:r>
      <w:r>
        <w:rPr>
          <w:spacing w:val="-4"/>
          <w:sz w:val="16"/>
          <w:szCs w:val="16"/>
        </w:rPr>
        <w:t xml:space="preserve"> </w:t>
      </w:r>
      <w:r>
        <w:rPr>
          <w:sz w:val="16"/>
          <w:szCs w:val="16"/>
        </w:rPr>
        <w:t>then</w:t>
      </w:r>
      <w:r>
        <w:rPr>
          <w:spacing w:val="-3"/>
          <w:sz w:val="16"/>
          <w:szCs w:val="16"/>
        </w:rPr>
        <w:t xml:space="preserve"> </w:t>
      </w:r>
      <w:r>
        <w:rPr>
          <w:sz w:val="16"/>
          <w:szCs w:val="16"/>
        </w:rPr>
        <w:t>press</w:t>
      </w:r>
      <w:r>
        <w:rPr>
          <w:spacing w:val="-2"/>
          <w:sz w:val="16"/>
          <w:szCs w:val="16"/>
        </w:rPr>
        <w:t xml:space="preserve"> </w:t>
      </w:r>
      <w:r>
        <w:rPr>
          <w:spacing w:val="-5"/>
          <w:sz w:val="18"/>
          <w:szCs w:val="18"/>
        </w:rPr>
        <w:t>1</w:t>
      </w:r>
      <w:r>
        <w:rPr>
          <w:spacing w:val="-5"/>
          <w:sz w:val="16"/>
          <w:szCs w:val="16"/>
        </w:rPr>
        <w:t>.</w:t>
      </w:r>
    </w:p>
    <w:p w14:paraId="67C0A9C5" w14:textId="77777777" w:rsidR="001B1DAF" w:rsidRDefault="001B1DAF">
      <w:pPr>
        <w:pStyle w:val="ListParagraph"/>
        <w:numPr>
          <w:ilvl w:val="1"/>
          <w:numId w:val="7"/>
        </w:numPr>
        <w:tabs>
          <w:tab w:val="left" w:pos="359"/>
        </w:tabs>
        <w:kinsoku w:val="0"/>
        <w:overflowPunct w:val="0"/>
        <w:spacing w:before="118"/>
        <w:ind w:left="359" w:right="905" w:hanging="359"/>
        <w:jc w:val="right"/>
        <w:rPr>
          <w:spacing w:val="-2"/>
          <w:sz w:val="16"/>
          <w:szCs w:val="16"/>
        </w:rPr>
      </w:pPr>
      <w:r>
        <w:rPr>
          <w:sz w:val="16"/>
          <w:szCs w:val="16"/>
        </w:rPr>
        <w:t>The</w:t>
      </w:r>
      <w:r>
        <w:rPr>
          <w:spacing w:val="-4"/>
          <w:sz w:val="16"/>
          <w:szCs w:val="16"/>
        </w:rPr>
        <w:t xml:space="preserve"> </w:t>
      </w:r>
      <w:r>
        <w:rPr>
          <w:sz w:val="16"/>
          <w:szCs w:val="16"/>
        </w:rPr>
        <w:t>ADS</w:t>
      </w:r>
      <w:r>
        <w:rPr>
          <w:spacing w:val="-2"/>
          <w:sz w:val="16"/>
          <w:szCs w:val="16"/>
        </w:rPr>
        <w:t xml:space="preserve"> </w:t>
      </w:r>
      <w:r>
        <w:rPr>
          <w:sz w:val="16"/>
          <w:szCs w:val="16"/>
        </w:rPr>
        <w:t>will</w:t>
      </w:r>
      <w:r>
        <w:rPr>
          <w:spacing w:val="-2"/>
          <w:sz w:val="16"/>
          <w:szCs w:val="16"/>
        </w:rPr>
        <w:t xml:space="preserve"> </w:t>
      </w:r>
      <w:r>
        <w:rPr>
          <w:sz w:val="16"/>
          <w:szCs w:val="16"/>
        </w:rPr>
        <w:t>now</w:t>
      </w:r>
      <w:r>
        <w:rPr>
          <w:spacing w:val="-6"/>
          <w:sz w:val="16"/>
          <w:szCs w:val="16"/>
        </w:rPr>
        <w:t xml:space="preserve"> </w:t>
      </w:r>
      <w:r>
        <w:rPr>
          <w:sz w:val="16"/>
          <w:szCs w:val="16"/>
        </w:rPr>
        <w:t>speak</w:t>
      </w:r>
      <w:r>
        <w:rPr>
          <w:spacing w:val="-3"/>
          <w:sz w:val="16"/>
          <w:szCs w:val="16"/>
        </w:rPr>
        <w:t xml:space="preserve"> </w:t>
      </w:r>
      <w:r>
        <w:rPr>
          <w:sz w:val="16"/>
          <w:szCs w:val="16"/>
        </w:rPr>
        <w:t>the</w:t>
      </w:r>
      <w:r>
        <w:rPr>
          <w:spacing w:val="-5"/>
          <w:sz w:val="16"/>
          <w:szCs w:val="16"/>
        </w:rPr>
        <w:t xml:space="preserve"> </w:t>
      </w:r>
      <w:r>
        <w:rPr>
          <w:sz w:val="16"/>
          <w:szCs w:val="16"/>
        </w:rPr>
        <w:t>following</w:t>
      </w:r>
      <w:r>
        <w:rPr>
          <w:spacing w:val="-4"/>
          <w:sz w:val="16"/>
          <w:szCs w:val="16"/>
        </w:rPr>
        <w:t xml:space="preserve"> </w:t>
      </w:r>
      <w:r>
        <w:rPr>
          <w:spacing w:val="-2"/>
          <w:sz w:val="16"/>
          <w:szCs w:val="16"/>
        </w:rPr>
        <w:t>message":</w:t>
      </w:r>
    </w:p>
    <w:p w14:paraId="653DCF1E" w14:textId="77777777" w:rsidR="001B1DAF" w:rsidRDefault="001B1DAF">
      <w:pPr>
        <w:pStyle w:val="Heading4"/>
        <w:tabs>
          <w:tab w:val="left" w:pos="1941"/>
        </w:tabs>
        <w:kinsoku w:val="0"/>
        <w:overflowPunct w:val="0"/>
        <w:spacing w:before="117"/>
      </w:pPr>
      <w:r>
        <w:t>"The</w:t>
      </w:r>
      <w:r>
        <w:rPr>
          <w:spacing w:val="-12"/>
        </w:rPr>
        <w:t xml:space="preserve"> </w:t>
      </w:r>
      <w:r>
        <w:t>Burnaby</w:t>
      </w:r>
      <w:r>
        <w:rPr>
          <w:spacing w:val="-11"/>
        </w:rPr>
        <w:t xml:space="preserve"> </w:t>
      </w:r>
      <w:r>
        <w:t>School</w:t>
      </w:r>
      <w:r>
        <w:rPr>
          <w:spacing w:val="-11"/>
        </w:rPr>
        <w:t xml:space="preserve"> </w:t>
      </w:r>
      <w:r>
        <w:t>District</w:t>
      </w:r>
      <w:r>
        <w:rPr>
          <w:spacing w:val="-11"/>
        </w:rPr>
        <w:t xml:space="preserve"> </w:t>
      </w:r>
      <w:r>
        <w:t>is</w:t>
      </w:r>
      <w:r>
        <w:rPr>
          <w:spacing w:val="-11"/>
        </w:rPr>
        <w:t xml:space="preserve"> </w:t>
      </w:r>
      <w:r>
        <w:t>calling</w:t>
      </w:r>
      <w:r>
        <w:rPr>
          <w:spacing w:val="-11"/>
        </w:rPr>
        <w:t xml:space="preserve"> </w:t>
      </w:r>
      <w:r>
        <w:t>to</w:t>
      </w:r>
      <w:r>
        <w:rPr>
          <w:spacing w:val="-11"/>
        </w:rPr>
        <w:t xml:space="preserve"> </w:t>
      </w:r>
      <w:r>
        <w:t>confirm</w:t>
      </w:r>
      <w:r>
        <w:rPr>
          <w:spacing w:val="-11"/>
        </w:rPr>
        <w:t xml:space="preserve"> </w:t>
      </w:r>
      <w:r>
        <w:t>that</w:t>
      </w:r>
      <w:r>
        <w:rPr>
          <w:spacing w:val="-12"/>
        </w:rPr>
        <w:t xml:space="preserve"> </w:t>
      </w:r>
      <w:r>
        <w:t xml:space="preserve">the dispatch ID </w:t>
      </w:r>
      <w:r>
        <w:rPr>
          <w:u w:val="single"/>
        </w:rPr>
        <w:tab/>
      </w:r>
      <w:r>
        <w:t xml:space="preserve"> has been changed. The last day you are required to work is</w:t>
      </w:r>
      <w:r>
        <w:rPr>
          <w:spacing w:val="80"/>
          <w:u w:val="single"/>
        </w:rPr>
        <w:t xml:space="preserve"> </w:t>
      </w:r>
      <w:proofErr w:type="gramStart"/>
      <w:r>
        <w:rPr>
          <w:spacing w:val="80"/>
          <w:u w:val="single"/>
        </w:rPr>
        <w:t xml:space="preserve">  </w:t>
      </w:r>
      <w:r>
        <w:t>.</w:t>
      </w:r>
      <w:proofErr w:type="gramEnd"/>
      <w:r>
        <w:t>"</w:t>
      </w:r>
    </w:p>
    <w:p w14:paraId="0F3FA8F6" w14:textId="77777777" w:rsidR="001B1DAF" w:rsidRDefault="001B1DAF">
      <w:pPr>
        <w:pStyle w:val="BodyText"/>
        <w:kinsoku w:val="0"/>
        <w:overflowPunct w:val="0"/>
        <w:rPr>
          <w:b/>
          <w:bCs/>
          <w:i/>
          <w:iCs/>
          <w:sz w:val="18"/>
          <w:szCs w:val="18"/>
        </w:rPr>
      </w:pPr>
    </w:p>
    <w:p w14:paraId="1841B0E6" w14:textId="77777777" w:rsidR="001B1DAF" w:rsidRDefault="001B1DAF">
      <w:pPr>
        <w:pStyle w:val="BodyText"/>
        <w:kinsoku w:val="0"/>
        <w:overflowPunct w:val="0"/>
        <w:spacing w:before="8"/>
        <w:rPr>
          <w:b/>
          <w:bCs/>
          <w:i/>
          <w:iCs/>
          <w:sz w:val="18"/>
          <w:szCs w:val="18"/>
        </w:rPr>
      </w:pPr>
    </w:p>
    <w:p w14:paraId="2B2C1EA1" w14:textId="77777777" w:rsidR="001B1DAF" w:rsidRDefault="001B1DAF">
      <w:pPr>
        <w:pStyle w:val="BodyText"/>
        <w:kinsoku w:val="0"/>
        <w:overflowPunct w:val="0"/>
        <w:spacing w:before="1"/>
        <w:ind w:left="120"/>
        <w:rPr>
          <w:spacing w:val="-2"/>
        </w:rPr>
      </w:pPr>
      <w:r>
        <w:t>Press</w:t>
      </w:r>
      <w:r>
        <w:rPr>
          <w:spacing w:val="-4"/>
        </w:rPr>
        <w:t xml:space="preserve"> </w:t>
      </w:r>
      <w:r>
        <w:rPr>
          <w:b/>
          <w:bCs/>
        </w:rPr>
        <w:t>1</w:t>
      </w:r>
      <w:r>
        <w:rPr>
          <w:b/>
          <w:bCs/>
          <w:spacing w:val="-6"/>
        </w:rPr>
        <w:t xml:space="preserve"> </w:t>
      </w:r>
      <w:r>
        <w:t>to</w:t>
      </w:r>
      <w:r>
        <w:rPr>
          <w:spacing w:val="-3"/>
        </w:rPr>
        <w:t xml:space="preserve"> </w:t>
      </w:r>
      <w:r>
        <w:t>acknowledge</w:t>
      </w:r>
      <w:r>
        <w:rPr>
          <w:spacing w:val="-4"/>
        </w:rPr>
        <w:t xml:space="preserve"> </w:t>
      </w:r>
      <w:r>
        <w:t>you</w:t>
      </w:r>
      <w:r>
        <w:rPr>
          <w:spacing w:val="-3"/>
        </w:rPr>
        <w:t xml:space="preserve"> </w:t>
      </w:r>
      <w:r>
        <w:t>have</w:t>
      </w:r>
      <w:r>
        <w:rPr>
          <w:spacing w:val="-2"/>
        </w:rPr>
        <w:t xml:space="preserve"> </w:t>
      </w:r>
      <w:r>
        <w:t>listened</w:t>
      </w:r>
      <w:r>
        <w:rPr>
          <w:spacing w:val="-3"/>
        </w:rPr>
        <w:t xml:space="preserve"> </w:t>
      </w:r>
      <w:r>
        <w:t>to</w:t>
      </w:r>
      <w:r>
        <w:rPr>
          <w:spacing w:val="-6"/>
        </w:rPr>
        <w:t xml:space="preserve"> </w:t>
      </w:r>
      <w:r>
        <w:t>the</w:t>
      </w:r>
      <w:r>
        <w:rPr>
          <w:spacing w:val="-3"/>
        </w:rPr>
        <w:t xml:space="preserve"> </w:t>
      </w:r>
      <w:r>
        <w:t>details</w:t>
      </w:r>
      <w:r>
        <w:rPr>
          <w:spacing w:val="-2"/>
        </w:rPr>
        <w:t xml:space="preserve"> </w:t>
      </w:r>
      <w:r>
        <w:t>of</w:t>
      </w:r>
      <w:r>
        <w:rPr>
          <w:spacing w:val="-4"/>
        </w:rPr>
        <w:t xml:space="preserve"> </w:t>
      </w:r>
      <w:r>
        <w:t>the</w:t>
      </w:r>
      <w:r>
        <w:rPr>
          <w:spacing w:val="-5"/>
        </w:rPr>
        <w:t xml:space="preserve"> </w:t>
      </w:r>
      <w:r>
        <w:rPr>
          <w:spacing w:val="-2"/>
        </w:rPr>
        <w:t>change.</w:t>
      </w:r>
    </w:p>
    <w:p w14:paraId="569FCD5F" w14:textId="77777777" w:rsidR="001B1DAF" w:rsidRDefault="001B1DAF">
      <w:pPr>
        <w:pStyle w:val="BodyText"/>
        <w:kinsoku w:val="0"/>
        <w:overflowPunct w:val="0"/>
        <w:spacing w:before="20" w:line="266" w:lineRule="auto"/>
        <w:ind w:left="480" w:right="1019"/>
      </w:pPr>
      <w:r>
        <w:t>Press</w:t>
      </w:r>
      <w:r>
        <w:rPr>
          <w:spacing w:val="-2"/>
        </w:rPr>
        <w:t xml:space="preserve"> </w:t>
      </w:r>
      <w:r>
        <w:rPr>
          <w:b/>
          <w:bCs/>
        </w:rPr>
        <w:t>2</w:t>
      </w:r>
      <w:r>
        <w:rPr>
          <w:b/>
          <w:bCs/>
          <w:spacing w:val="-6"/>
        </w:rPr>
        <w:t xml:space="preserve"> </w:t>
      </w:r>
      <w:r>
        <w:t>to</w:t>
      </w:r>
      <w:r>
        <w:rPr>
          <w:spacing w:val="-4"/>
        </w:rPr>
        <w:t xml:space="preserve"> </w:t>
      </w:r>
      <w:r>
        <w:t>review</w:t>
      </w:r>
      <w:r>
        <w:rPr>
          <w:spacing w:val="-7"/>
        </w:rPr>
        <w:t xml:space="preserve"> </w:t>
      </w:r>
      <w:r>
        <w:t>the</w:t>
      </w:r>
      <w:r>
        <w:rPr>
          <w:spacing w:val="-4"/>
        </w:rPr>
        <w:t xml:space="preserve"> </w:t>
      </w:r>
      <w:r>
        <w:t>details</w:t>
      </w:r>
      <w:r>
        <w:rPr>
          <w:spacing w:val="-4"/>
        </w:rPr>
        <w:t xml:space="preserve"> </w:t>
      </w:r>
      <w:r>
        <w:t>of</w:t>
      </w:r>
      <w:r>
        <w:rPr>
          <w:spacing w:val="-5"/>
        </w:rPr>
        <w:t xml:space="preserve"> </w:t>
      </w:r>
      <w:r>
        <w:t>the</w:t>
      </w:r>
      <w:r>
        <w:rPr>
          <w:spacing w:val="-6"/>
        </w:rPr>
        <w:t xml:space="preserve"> </w:t>
      </w:r>
      <w:r>
        <w:t xml:space="preserve">assignment. Press </w:t>
      </w:r>
      <w:r>
        <w:rPr>
          <w:b/>
          <w:bCs/>
        </w:rPr>
        <w:t xml:space="preserve">3 </w:t>
      </w:r>
      <w:r>
        <w:t>to listen to the subjects and levels</w:t>
      </w:r>
    </w:p>
    <w:p w14:paraId="4B9688E8" w14:textId="77777777" w:rsidR="001B1DAF" w:rsidRDefault="001B1DAF">
      <w:pPr>
        <w:pStyle w:val="BodyText"/>
        <w:kinsoku w:val="0"/>
        <w:overflowPunct w:val="0"/>
        <w:spacing w:line="184" w:lineRule="exact"/>
        <w:ind w:left="480"/>
        <w:rPr>
          <w:spacing w:val="-2"/>
        </w:rPr>
      </w:pPr>
      <w:r>
        <w:t>Press</w:t>
      </w:r>
      <w:r>
        <w:rPr>
          <w:spacing w:val="-3"/>
        </w:rPr>
        <w:t xml:space="preserve"> </w:t>
      </w:r>
      <w:r>
        <w:rPr>
          <w:b/>
          <w:bCs/>
        </w:rPr>
        <w:t>4</w:t>
      </w:r>
      <w:r>
        <w:rPr>
          <w:b/>
          <w:bCs/>
          <w:spacing w:val="-6"/>
        </w:rPr>
        <w:t xml:space="preserve"> </w:t>
      </w:r>
      <w:r>
        <w:t>to</w:t>
      </w:r>
      <w:r>
        <w:rPr>
          <w:spacing w:val="-4"/>
        </w:rPr>
        <w:t xml:space="preserve"> </w:t>
      </w:r>
      <w:r>
        <w:t>replay</w:t>
      </w:r>
      <w:r>
        <w:rPr>
          <w:spacing w:val="-7"/>
        </w:rPr>
        <w:t xml:space="preserve"> </w:t>
      </w:r>
      <w:r>
        <w:t>the</w:t>
      </w:r>
      <w:r>
        <w:rPr>
          <w:spacing w:val="-4"/>
        </w:rPr>
        <w:t xml:space="preserve"> </w:t>
      </w:r>
      <w:r>
        <w:t>absent</w:t>
      </w:r>
      <w:r>
        <w:rPr>
          <w:spacing w:val="-2"/>
        </w:rPr>
        <w:t xml:space="preserve"> </w:t>
      </w:r>
      <w:r>
        <w:t>employee’s</w:t>
      </w:r>
      <w:r>
        <w:rPr>
          <w:spacing w:val="-3"/>
        </w:rPr>
        <w:t xml:space="preserve"> </w:t>
      </w:r>
      <w:r>
        <w:t>recorded</w:t>
      </w:r>
      <w:r>
        <w:rPr>
          <w:spacing w:val="-5"/>
        </w:rPr>
        <w:t xml:space="preserve"> </w:t>
      </w:r>
      <w:r>
        <w:rPr>
          <w:spacing w:val="-2"/>
        </w:rPr>
        <w:t>message.</w:t>
      </w:r>
    </w:p>
    <w:p w14:paraId="690F0C7D" w14:textId="77777777" w:rsidR="001B1DAF" w:rsidRDefault="001B1DAF">
      <w:pPr>
        <w:pStyle w:val="BodyText"/>
        <w:kinsoku w:val="0"/>
        <w:overflowPunct w:val="0"/>
        <w:rPr>
          <w:sz w:val="18"/>
          <w:szCs w:val="18"/>
        </w:rPr>
      </w:pPr>
    </w:p>
    <w:p w14:paraId="015EF9F2" w14:textId="77777777" w:rsidR="001B1DAF" w:rsidRDefault="001B1DAF">
      <w:pPr>
        <w:pStyle w:val="BodyText"/>
        <w:kinsoku w:val="0"/>
        <w:overflowPunct w:val="0"/>
        <w:spacing w:before="9"/>
        <w:rPr>
          <w:sz w:val="18"/>
          <w:szCs w:val="18"/>
        </w:rPr>
      </w:pPr>
    </w:p>
    <w:p w14:paraId="33A766EC" w14:textId="77777777" w:rsidR="001B1DAF" w:rsidRDefault="001B1DAF">
      <w:pPr>
        <w:pStyle w:val="BodyText"/>
        <w:kinsoku w:val="0"/>
        <w:overflowPunct w:val="0"/>
        <w:ind w:left="1056" w:right="38" w:hanging="576"/>
        <w:jc w:val="both"/>
      </w:pPr>
      <w:r>
        <w:t xml:space="preserve">NOTE: You must press </w:t>
      </w:r>
      <w:r>
        <w:rPr>
          <w:b/>
          <w:bCs/>
        </w:rPr>
        <w:t xml:space="preserve">1 </w:t>
      </w:r>
      <w:r>
        <w:t>to acknowledge the change or cancellation before hanging up. The ADS will repeatedly call you until you do acknowledge the change.</w:t>
      </w:r>
    </w:p>
    <w:p w14:paraId="38243371" w14:textId="77777777" w:rsidR="001B1DAF" w:rsidRDefault="001B1DAF">
      <w:pPr>
        <w:pStyle w:val="BodyText"/>
        <w:kinsoku w:val="0"/>
        <w:overflowPunct w:val="0"/>
        <w:rPr>
          <w:sz w:val="18"/>
          <w:szCs w:val="18"/>
        </w:rPr>
      </w:pPr>
    </w:p>
    <w:p w14:paraId="5FD654DF" w14:textId="77777777" w:rsidR="001B1DAF" w:rsidRDefault="001B1DAF">
      <w:pPr>
        <w:pStyle w:val="BodyText"/>
        <w:kinsoku w:val="0"/>
        <w:overflowPunct w:val="0"/>
        <w:rPr>
          <w:sz w:val="18"/>
          <w:szCs w:val="18"/>
        </w:rPr>
      </w:pPr>
    </w:p>
    <w:p w14:paraId="3C82D6DD" w14:textId="77777777" w:rsidR="001B1DAF" w:rsidRDefault="001B1DAF">
      <w:pPr>
        <w:pStyle w:val="BodyText"/>
        <w:kinsoku w:val="0"/>
        <w:overflowPunct w:val="0"/>
        <w:rPr>
          <w:sz w:val="18"/>
          <w:szCs w:val="18"/>
        </w:rPr>
      </w:pPr>
    </w:p>
    <w:p w14:paraId="0279ACB0" w14:textId="77777777" w:rsidR="001B1DAF" w:rsidRDefault="001B1DAF">
      <w:pPr>
        <w:pStyle w:val="BodyText"/>
        <w:kinsoku w:val="0"/>
        <w:overflowPunct w:val="0"/>
        <w:spacing w:before="10"/>
        <w:rPr>
          <w:sz w:val="25"/>
          <w:szCs w:val="25"/>
        </w:rPr>
      </w:pPr>
    </w:p>
    <w:p w14:paraId="10E28B98" w14:textId="77777777" w:rsidR="001B1DAF" w:rsidRDefault="001B1DAF">
      <w:pPr>
        <w:pStyle w:val="Heading3"/>
        <w:kinsoku w:val="0"/>
        <w:overflowPunct w:val="0"/>
        <w:ind w:left="120"/>
        <w:rPr>
          <w:spacing w:val="-2"/>
        </w:rPr>
      </w:pPr>
      <w:r>
        <w:t>INQUIRE</w:t>
      </w:r>
      <w:r>
        <w:rPr>
          <w:spacing w:val="-4"/>
        </w:rPr>
        <w:t xml:space="preserve"> </w:t>
      </w:r>
      <w:r>
        <w:t>ON</w:t>
      </w:r>
      <w:r>
        <w:rPr>
          <w:spacing w:val="-3"/>
        </w:rPr>
        <w:t xml:space="preserve"> </w:t>
      </w:r>
      <w:r>
        <w:t>A</w:t>
      </w:r>
      <w:r>
        <w:rPr>
          <w:spacing w:val="-2"/>
        </w:rPr>
        <w:t xml:space="preserve"> DISPATCH</w:t>
      </w:r>
    </w:p>
    <w:p w14:paraId="5E120DC7" w14:textId="77777777" w:rsidR="001B1DAF" w:rsidRDefault="001B1DAF">
      <w:pPr>
        <w:pStyle w:val="ListParagraph"/>
        <w:numPr>
          <w:ilvl w:val="0"/>
          <w:numId w:val="6"/>
        </w:numPr>
        <w:tabs>
          <w:tab w:val="left" w:pos="479"/>
        </w:tabs>
        <w:kinsoku w:val="0"/>
        <w:overflowPunct w:val="0"/>
        <w:spacing w:before="117"/>
        <w:ind w:right="38" w:hanging="360"/>
        <w:jc w:val="both"/>
        <w:rPr>
          <w:sz w:val="16"/>
          <w:szCs w:val="16"/>
        </w:rPr>
      </w:pPr>
      <w:r>
        <w:rPr>
          <w:sz w:val="16"/>
          <w:szCs w:val="16"/>
        </w:rPr>
        <w:t>Call</w:t>
      </w:r>
      <w:r>
        <w:rPr>
          <w:spacing w:val="-12"/>
          <w:sz w:val="16"/>
          <w:szCs w:val="16"/>
        </w:rPr>
        <w:t xml:space="preserve"> </w:t>
      </w:r>
      <w:r>
        <w:rPr>
          <w:sz w:val="16"/>
          <w:szCs w:val="16"/>
        </w:rPr>
        <w:t>the</w:t>
      </w:r>
      <w:r>
        <w:rPr>
          <w:spacing w:val="-11"/>
          <w:sz w:val="16"/>
          <w:szCs w:val="16"/>
        </w:rPr>
        <w:t xml:space="preserve"> </w:t>
      </w:r>
      <w:r>
        <w:rPr>
          <w:sz w:val="16"/>
          <w:szCs w:val="16"/>
        </w:rPr>
        <w:t>ADS</w:t>
      </w:r>
      <w:r>
        <w:rPr>
          <w:spacing w:val="-11"/>
          <w:sz w:val="16"/>
          <w:szCs w:val="16"/>
        </w:rPr>
        <w:t xml:space="preserve"> </w:t>
      </w:r>
      <w:r>
        <w:rPr>
          <w:sz w:val="16"/>
          <w:szCs w:val="16"/>
        </w:rPr>
        <w:t>phone</w:t>
      </w:r>
      <w:r>
        <w:rPr>
          <w:spacing w:val="-11"/>
          <w:sz w:val="16"/>
          <w:szCs w:val="16"/>
        </w:rPr>
        <w:t xml:space="preserve"> </w:t>
      </w:r>
      <w:r>
        <w:rPr>
          <w:sz w:val="16"/>
          <w:szCs w:val="16"/>
        </w:rPr>
        <w:t>number,</w:t>
      </w:r>
      <w:r>
        <w:rPr>
          <w:spacing w:val="-11"/>
          <w:sz w:val="16"/>
          <w:szCs w:val="16"/>
        </w:rPr>
        <w:t xml:space="preserve"> </w:t>
      </w:r>
      <w:r>
        <w:rPr>
          <w:sz w:val="16"/>
          <w:szCs w:val="16"/>
        </w:rPr>
        <w:t>enter</w:t>
      </w:r>
      <w:r>
        <w:rPr>
          <w:spacing w:val="-11"/>
          <w:sz w:val="16"/>
          <w:szCs w:val="16"/>
        </w:rPr>
        <w:t xml:space="preserve"> </w:t>
      </w:r>
      <w:r>
        <w:rPr>
          <w:sz w:val="16"/>
          <w:szCs w:val="16"/>
        </w:rPr>
        <w:t>your</w:t>
      </w:r>
      <w:r>
        <w:rPr>
          <w:spacing w:val="-11"/>
          <w:sz w:val="16"/>
          <w:szCs w:val="16"/>
        </w:rPr>
        <w:t xml:space="preserve"> </w:t>
      </w:r>
      <w:r>
        <w:rPr>
          <w:sz w:val="16"/>
          <w:szCs w:val="16"/>
        </w:rPr>
        <w:t>employee</w:t>
      </w:r>
      <w:r>
        <w:rPr>
          <w:spacing w:val="-11"/>
          <w:sz w:val="16"/>
          <w:szCs w:val="16"/>
        </w:rPr>
        <w:t xml:space="preserve"> </w:t>
      </w:r>
      <w:r>
        <w:rPr>
          <w:sz w:val="16"/>
          <w:szCs w:val="16"/>
        </w:rPr>
        <w:t>number</w:t>
      </w:r>
      <w:r>
        <w:rPr>
          <w:spacing w:val="-12"/>
          <w:sz w:val="16"/>
          <w:szCs w:val="16"/>
        </w:rPr>
        <w:t xml:space="preserve"> </w:t>
      </w:r>
      <w:r>
        <w:rPr>
          <w:sz w:val="16"/>
          <w:szCs w:val="16"/>
        </w:rPr>
        <w:t xml:space="preserve">followed by # and enter your PIN followed by the </w:t>
      </w:r>
      <w:r>
        <w:rPr>
          <w:b/>
          <w:bCs/>
          <w:sz w:val="18"/>
          <w:szCs w:val="18"/>
        </w:rPr>
        <w:t>#</w:t>
      </w:r>
      <w:r>
        <w:rPr>
          <w:b/>
          <w:bCs/>
          <w:spacing w:val="-1"/>
          <w:sz w:val="18"/>
          <w:szCs w:val="18"/>
        </w:rPr>
        <w:t xml:space="preserve"> </w:t>
      </w:r>
      <w:r>
        <w:rPr>
          <w:sz w:val="16"/>
          <w:szCs w:val="16"/>
        </w:rPr>
        <w:t xml:space="preserve">and press </w:t>
      </w:r>
      <w:r>
        <w:rPr>
          <w:b/>
          <w:bCs/>
          <w:sz w:val="16"/>
          <w:szCs w:val="16"/>
        </w:rPr>
        <w:t xml:space="preserve">2 </w:t>
      </w:r>
      <w:r>
        <w:rPr>
          <w:sz w:val="16"/>
          <w:szCs w:val="16"/>
        </w:rPr>
        <w:t xml:space="preserve">to </w:t>
      </w:r>
      <w:r>
        <w:rPr>
          <w:i/>
          <w:iCs/>
          <w:smallCaps/>
          <w:sz w:val="16"/>
          <w:szCs w:val="16"/>
        </w:rPr>
        <w:t>Inquire</w:t>
      </w:r>
      <w:r>
        <w:rPr>
          <w:i/>
          <w:iCs/>
          <w:smallCaps/>
          <w:spacing w:val="40"/>
          <w:sz w:val="16"/>
          <w:szCs w:val="16"/>
        </w:rPr>
        <w:t xml:space="preserve"> </w:t>
      </w:r>
      <w:r>
        <w:rPr>
          <w:i/>
          <w:iCs/>
          <w:smallCaps/>
          <w:sz w:val="16"/>
          <w:szCs w:val="16"/>
        </w:rPr>
        <w:t>on A Dispatch</w:t>
      </w:r>
      <w:r>
        <w:rPr>
          <w:sz w:val="16"/>
          <w:szCs w:val="16"/>
        </w:rPr>
        <w:t>.</w:t>
      </w:r>
    </w:p>
    <w:p w14:paraId="75A767AD" w14:textId="77777777" w:rsidR="001B1DAF" w:rsidRDefault="001B1DAF">
      <w:pPr>
        <w:pStyle w:val="ListParagraph"/>
        <w:numPr>
          <w:ilvl w:val="0"/>
          <w:numId w:val="6"/>
        </w:numPr>
        <w:tabs>
          <w:tab w:val="left" w:pos="359"/>
        </w:tabs>
        <w:kinsoku w:val="0"/>
        <w:overflowPunct w:val="0"/>
        <w:spacing w:before="119"/>
        <w:ind w:left="359" w:right="905" w:hanging="359"/>
        <w:jc w:val="right"/>
        <w:rPr>
          <w:spacing w:val="-5"/>
          <w:sz w:val="16"/>
          <w:szCs w:val="16"/>
        </w:rPr>
      </w:pPr>
      <w:r>
        <w:rPr>
          <w:sz w:val="16"/>
          <w:szCs w:val="16"/>
        </w:rPr>
        <w:t>Press</w:t>
      </w:r>
      <w:r>
        <w:rPr>
          <w:spacing w:val="-4"/>
          <w:sz w:val="16"/>
          <w:szCs w:val="16"/>
        </w:rPr>
        <w:t xml:space="preserve"> </w:t>
      </w:r>
      <w:r>
        <w:rPr>
          <w:b/>
          <w:bCs/>
          <w:sz w:val="16"/>
          <w:szCs w:val="16"/>
        </w:rPr>
        <w:t>1</w:t>
      </w:r>
      <w:r>
        <w:rPr>
          <w:b/>
          <w:bCs/>
          <w:spacing w:val="1"/>
          <w:sz w:val="16"/>
          <w:szCs w:val="16"/>
        </w:rPr>
        <w:t xml:space="preserve"> </w:t>
      </w:r>
      <w:r>
        <w:rPr>
          <w:sz w:val="16"/>
          <w:szCs w:val="16"/>
        </w:rPr>
        <w:t>and</w:t>
      </w:r>
      <w:r>
        <w:rPr>
          <w:spacing w:val="-3"/>
          <w:sz w:val="16"/>
          <w:szCs w:val="16"/>
        </w:rPr>
        <w:t xml:space="preserve"> </w:t>
      </w:r>
      <w:r>
        <w:rPr>
          <w:sz w:val="16"/>
          <w:szCs w:val="16"/>
        </w:rPr>
        <w:t>enter</w:t>
      </w:r>
      <w:r>
        <w:rPr>
          <w:spacing w:val="-3"/>
          <w:sz w:val="16"/>
          <w:szCs w:val="16"/>
        </w:rPr>
        <w:t xml:space="preserve"> </w:t>
      </w:r>
      <w:r>
        <w:rPr>
          <w:sz w:val="16"/>
          <w:szCs w:val="16"/>
        </w:rPr>
        <w:t>your</w:t>
      </w:r>
      <w:r>
        <w:rPr>
          <w:spacing w:val="-3"/>
          <w:sz w:val="16"/>
          <w:szCs w:val="16"/>
        </w:rPr>
        <w:t xml:space="preserve"> </w:t>
      </w:r>
      <w:r>
        <w:rPr>
          <w:sz w:val="16"/>
          <w:szCs w:val="16"/>
        </w:rPr>
        <w:t>Job</w:t>
      </w:r>
      <w:r>
        <w:rPr>
          <w:spacing w:val="-5"/>
          <w:sz w:val="16"/>
          <w:szCs w:val="16"/>
        </w:rPr>
        <w:t xml:space="preserve"> </w:t>
      </w:r>
      <w:r>
        <w:rPr>
          <w:sz w:val="16"/>
          <w:szCs w:val="16"/>
        </w:rPr>
        <w:t>number</w:t>
      </w:r>
      <w:r>
        <w:rPr>
          <w:spacing w:val="-4"/>
          <w:sz w:val="16"/>
          <w:szCs w:val="16"/>
        </w:rPr>
        <w:t xml:space="preserve"> </w:t>
      </w:r>
      <w:r>
        <w:rPr>
          <w:sz w:val="16"/>
          <w:szCs w:val="16"/>
        </w:rPr>
        <w:t>followed</w:t>
      </w:r>
      <w:r>
        <w:rPr>
          <w:spacing w:val="-3"/>
          <w:sz w:val="16"/>
          <w:szCs w:val="16"/>
        </w:rPr>
        <w:t xml:space="preserve"> </w:t>
      </w:r>
      <w:r>
        <w:rPr>
          <w:sz w:val="16"/>
          <w:szCs w:val="16"/>
        </w:rPr>
        <w:t>by</w:t>
      </w:r>
      <w:r>
        <w:rPr>
          <w:spacing w:val="-3"/>
          <w:sz w:val="16"/>
          <w:szCs w:val="16"/>
        </w:rPr>
        <w:t xml:space="preserve"> </w:t>
      </w:r>
      <w:r>
        <w:rPr>
          <w:sz w:val="16"/>
          <w:szCs w:val="16"/>
        </w:rPr>
        <w:t>the</w:t>
      </w:r>
      <w:r>
        <w:rPr>
          <w:spacing w:val="-3"/>
          <w:sz w:val="16"/>
          <w:szCs w:val="16"/>
        </w:rPr>
        <w:t xml:space="preserve"> </w:t>
      </w:r>
      <w:r>
        <w:rPr>
          <w:b/>
          <w:bCs/>
          <w:spacing w:val="-5"/>
          <w:sz w:val="18"/>
          <w:szCs w:val="18"/>
        </w:rPr>
        <w:t>#</w:t>
      </w:r>
      <w:r>
        <w:rPr>
          <w:spacing w:val="-5"/>
          <w:sz w:val="16"/>
          <w:szCs w:val="16"/>
        </w:rPr>
        <w:t>.</w:t>
      </w:r>
    </w:p>
    <w:p w14:paraId="324156A1" w14:textId="77777777" w:rsidR="001B1DAF" w:rsidRDefault="001B1DAF">
      <w:pPr>
        <w:pStyle w:val="ListParagraph"/>
        <w:numPr>
          <w:ilvl w:val="0"/>
          <w:numId w:val="6"/>
        </w:numPr>
        <w:tabs>
          <w:tab w:val="left" w:pos="479"/>
        </w:tabs>
        <w:kinsoku w:val="0"/>
        <w:overflowPunct w:val="0"/>
        <w:spacing w:before="119"/>
        <w:ind w:right="38" w:hanging="360"/>
        <w:jc w:val="both"/>
        <w:rPr>
          <w:sz w:val="16"/>
          <w:szCs w:val="16"/>
        </w:rPr>
      </w:pPr>
      <w:r>
        <w:rPr>
          <w:sz w:val="16"/>
          <w:szCs w:val="16"/>
        </w:rPr>
        <w:t xml:space="preserve">Press </w:t>
      </w:r>
      <w:r>
        <w:rPr>
          <w:b/>
          <w:bCs/>
          <w:sz w:val="16"/>
          <w:szCs w:val="16"/>
        </w:rPr>
        <w:t xml:space="preserve">1 </w:t>
      </w:r>
      <w:r>
        <w:rPr>
          <w:sz w:val="16"/>
          <w:szCs w:val="16"/>
        </w:rPr>
        <w:t xml:space="preserve">to listen to the details of the dispatch. Press </w:t>
      </w:r>
      <w:r>
        <w:rPr>
          <w:b/>
          <w:bCs/>
          <w:sz w:val="16"/>
          <w:szCs w:val="16"/>
        </w:rPr>
        <w:t xml:space="preserve">2 </w:t>
      </w:r>
      <w:r>
        <w:rPr>
          <w:sz w:val="16"/>
          <w:szCs w:val="16"/>
        </w:rPr>
        <w:t>to listen to the</w:t>
      </w:r>
      <w:r>
        <w:rPr>
          <w:spacing w:val="-7"/>
          <w:sz w:val="16"/>
          <w:szCs w:val="16"/>
        </w:rPr>
        <w:t xml:space="preserve"> </w:t>
      </w:r>
      <w:r>
        <w:rPr>
          <w:sz w:val="16"/>
          <w:szCs w:val="16"/>
        </w:rPr>
        <w:t>subjects</w:t>
      </w:r>
      <w:r>
        <w:rPr>
          <w:spacing w:val="-5"/>
          <w:sz w:val="16"/>
          <w:szCs w:val="16"/>
        </w:rPr>
        <w:t xml:space="preserve"> </w:t>
      </w:r>
      <w:r>
        <w:rPr>
          <w:sz w:val="16"/>
          <w:szCs w:val="16"/>
        </w:rPr>
        <w:t>and</w:t>
      </w:r>
      <w:r>
        <w:rPr>
          <w:spacing w:val="-7"/>
          <w:sz w:val="16"/>
          <w:szCs w:val="16"/>
        </w:rPr>
        <w:t xml:space="preserve"> </w:t>
      </w:r>
      <w:r>
        <w:rPr>
          <w:sz w:val="16"/>
          <w:szCs w:val="16"/>
        </w:rPr>
        <w:t>levels.</w:t>
      </w:r>
      <w:r>
        <w:rPr>
          <w:spacing w:val="34"/>
          <w:sz w:val="16"/>
          <w:szCs w:val="16"/>
        </w:rPr>
        <w:t xml:space="preserve"> </w:t>
      </w:r>
      <w:r>
        <w:rPr>
          <w:sz w:val="16"/>
          <w:szCs w:val="16"/>
        </w:rPr>
        <w:t>Press</w:t>
      </w:r>
      <w:r>
        <w:rPr>
          <w:spacing w:val="-5"/>
          <w:sz w:val="16"/>
          <w:szCs w:val="16"/>
        </w:rPr>
        <w:t xml:space="preserve"> </w:t>
      </w:r>
      <w:r>
        <w:rPr>
          <w:b/>
          <w:bCs/>
          <w:sz w:val="16"/>
          <w:szCs w:val="16"/>
        </w:rPr>
        <w:t>3</w:t>
      </w:r>
      <w:r>
        <w:rPr>
          <w:b/>
          <w:bCs/>
          <w:spacing w:val="-7"/>
          <w:sz w:val="16"/>
          <w:szCs w:val="16"/>
        </w:rPr>
        <w:t xml:space="preserve"> </w:t>
      </w:r>
      <w:r>
        <w:rPr>
          <w:sz w:val="16"/>
          <w:szCs w:val="16"/>
        </w:rPr>
        <w:t>to</w:t>
      </w:r>
      <w:r>
        <w:rPr>
          <w:spacing w:val="-7"/>
          <w:sz w:val="16"/>
          <w:szCs w:val="16"/>
        </w:rPr>
        <w:t xml:space="preserve"> </w:t>
      </w:r>
      <w:r>
        <w:rPr>
          <w:sz w:val="16"/>
          <w:szCs w:val="16"/>
        </w:rPr>
        <w:t>listen</w:t>
      </w:r>
      <w:r>
        <w:rPr>
          <w:spacing w:val="-7"/>
          <w:sz w:val="16"/>
          <w:szCs w:val="16"/>
        </w:rPr>
        <w:t xml:space="preserve"> </w:t>
      </w:r>
      <w:r>
        <w:rPr>
          <w:sz w:val="16"/>
          <w:szCs w:val="16"/>
        </w:rPr>
        <w:t>to</w:t>
      </w:r>
      <w:r>
        <w:rPr>
          <w:spacing w:val="-7"/>
          <w:sz w:val="16"/>
          <w:szCs w:val="16"/>
        </w:rPr>
        <w:t xml:space="preserve"> </w:t>
      </w:r>
      <w:r>
        <w:rPr>
          <w:sz w:val="16"/>
          <w:szCs w:val="16"/>
        </w:rPr>
        <w:t>the</w:t>
      </w:r>
      <w:r>
        <w:rPr>
          <w:spacing w:val="-7"/>
          <w:sz w:val="16"/>
          <w:szCs w:val="16"/>
        </w:rPr>
        <w:t xml:space="preserve"> </w:t>
      </w:r>
      <w:r>
        <w:rPr>
          <w:sz w:val="16"/>
          <w:szCs w:val="16"/>
        </w:rPr>
        <w:t>absent</w:t>
      </w:r>
      <w:r>
        <w:rPr>
          <w:spacing w:val="-5"/>
          <w:sz w:val="16"/>
          <w:szCs w:val="16"/>
        </w:rPr>
        <w:t xml:space="preserve"> </w:t>
      </w:r>
      <w:r>
        <w:rPr>
          <w:sz w:val="16"/>
          <w:szCs w:val="16"/>
        </w:rPr>
        <w:t>employee’s recorded message.</w:t>
      </w:r>
    </w:p>
    <w:p w14:paraId="0FA51EDB" w14:textId="77777777" w:rsidR="001B1DAF" w:rsidRDefault="001B1DAF">
      <w:pPr>
        <w:pStyle w:val="BodyText"/>
        <w:kinsoku w:val="0"/>
        <w:overflowPunct w:val="0"/>
        <w:rPr>
          <w:sz w:val="18"/>
          <w:szCs w:val="18"/>
        </w:rPr>
      </w:pPr>
    </w:p>
    <w:p w14:paraId="4C9D6C28" w14:textId="77777777" w:rsidR="001B1DAF" w:rsidRDefault="001B1DAF">
      <w:pPr>
        <w:pStyle w:val="BodyText"/>
        <w:kinsoku w:val="0"/>
        <w:overflowPunct w:val="0"/>
        <w:rPr>
          <w:sz w:val="18"/>
          <w:szCs w:val="18"/>
        </w:rPr>
      </w:pPr>
    </w:p>
    <w:p w14:paraId="4E4B2800" w14:textId="77777777" w:rsidR="001B1DAF" w:rsidRDefault="001B1DAF">
      <w:pPr>
        <w:pStyle w:val="BodyText"/>
        <w:kinsoku w:val="0"/>
        <w:overflowPunct w:val="0"/>
        <w:rPr>
          <w:sz w:val="18"/>
          <w:szCs w:val="18"/>
        </w:rPr>
      </w:pPr>
    </w:p>
    <w:p w14:paraId="344A704D" w14:textId="77777777" w:rsidR="001B1DAF" w:rsidRDefault="001B1DAF">
      <w:pPr>
        <w:pStyle w:val="BodyText"/>
        <w:kinsoku w:val="0"/>
        <w:overflowPunct w:val="0"/>
        <w:spacing w:before="8"/>
        <w:rPr>
          <w:sz w:val="25"/>
          <w:szCs w:val="25"/>
        </w:rPr>
      </w:pPr>
    </w:p>
    <w:p w14:paraId="26C30DD2" w14:textId="77777777" w:rsidR="001B1DAF" w:rsidRDefault="001B1DAF">
      <w:pPr>
        <w:pStyle w:val="Heading3"/>
        <w:kinsoku w:val="0"/>
        <w:overflowPunct w:val="0"/>
        <w:rPr>
          <w:spacing w:val="-2"/>
        </w:rPr>
      </w:pPr>
      <w:r>
        <w:t>CANCEL</w:t>
      </w:r>
      <w:r>
        <w:rPr>
          <w:spacing w:val="-4"/>
        </w:rPr>
        <w:t xml:space="preserve"> </w:t>
      </w:r>
      <w:r>
        <w:t>A</w:t>
      </w:r>
      <w:r>
        <w:rPr>
          <w:spacing w:val="-2"/>
        </w:rPr>
        <w:t xml:space="preserve"> DISPATCH</w:t>
      </w:r>
    </w:p>
    <w:p w14:paraId="23F5EE95" w14:textId="77777777" w:rsidR="001B1DAF" w:rsidRDefault="001B1DAF">
      <w:pPr>
        <w:pStyle w:val="BodyText"/>
        <w:kinsoku w:val="0"/>
        <w:overflowPunct w:val="0"/>
        <w:spacing w:before="119"/>
        <w:ind w:left="119" w:right="138"/>
      </w:pPr>
      <w:r>
        <w:t>NOTE:</w:t>
      </w:r>
      <w:r>
        <w:rPr>
          <w:spacing w:val="38"/>
        </w:rPr>
        <w:t xml:space="preserve"> </w:t>
      </w:r>
      <w:r>
        <w:t>You</w:t>
      </w:r>
      <w:r>
        <w:rPr>
          <w:spacing w:val="-4"/>
        </w:rPr>
        <w:t xml:space="preserve"> </w:t>
      </w:r>
      <w:r>
        <w:t>can</w:t>
      </w:r>
      <w:r>
        <w:rPr>
          <w:spacing w:val="-4"/>
        </w:rPr>
        <w:t xml:space="preserve"> </w:t>
      </w:r>
      <w:r>
        <w:t>cancel</w:t>
      </w:r>
      <w:r>
        <w:rPr>
          <w:spacing w:val="-3"/>
        </w:rPr>
        <w:t xml:space="preserve"> </w:t>
      </w:r>
      <w:r>
        <w:t>a</w:t>
      </w:r>
      <w:r>
        <w:rPr>
          <w:spacing w:val="-2"/>
        </w:rPr>
        <w:t xml:space="preserve"> </w:t>
      </w:r>
      <w:r>
        <w:t>dispatch</w:t>
      </w:r>
      <w:r>
        <w:rPr>
          <w:spacing w:val="-4"/>
        </w:rPr>
        <w:t xml:space="preserve"> </w:t>
      </w:r>
      <w:r>
        <w:t>up</w:t>
      </w:r>
      <w:r>
        <w:rPr>
          <w:spacing w:val="-2"/>
        </w:rPr>
        <w:t xml:space="preserve"> </w:t>
      </w:r>
      <w:r>
        <w:t>until</w:t>
      </w:r>
      <w:r>
        <w:rPr>
          <w:spacing w:val="-3"/>
        </w:rPr>
        <w:t xml:space="preserve"> </w:t>
      </w:r>
      <w:r>
        <w:t>7:00</w:t>
      </w:r>
      <w:r>
        <w:rPr>
          <w:spacing w:val="-4"/>
        </w:rPr>
        <w:t xml:space="preserve"> </w:t>
      </w:r>
      <w:r>
        <w:t>a.m.</w:t>
      </w:r>
      <w:r>
        <w:rPr>
          <w:spacing w:val="-3"/>
        </w:rPr>
        <w:t xml:space="preserve"> </w:t>
      </w:r>
      <w:r>
        <w:t>the</w:t>
      </w:r>
      <w:r>
        <w:rPr>
          <w:spacing w:val="-4"/>
        </w:rPr>
        <w:t xml:space="preserve"> </w:t>
      </w:r>
      <w:r>
        <w:t>morning</w:t>
      </w:r>
      <w:r>
        <w:rPr>
          <w:spacing w:val="-2"/>
        </w:rPr>
        <w:t xml:space="preserve"> </w:t>
      </w:r>
      <w:r>
        <w:t>of the assignment.</w:t>
      </w:r>
    </w:p>
    <w:p w14:paraId="2CCE93EF" w14:textId="77777777" w:rsidR="001B1DAF" w:rsidRDefault="001B1DAF">
      <w:pPr>
        <w:pStyle w:val="BodyText"/>
        <w:kinsoku w:val="0"/>
        <w:overflowPunct w:val="0"/>
        <w:spacing w:before="5"/>
        <w:rPr>
          <w:sz w:val="26"/>
          <w:szCs w:val="26"/>
        </w:rPr>
      </w:pPr>
    </w:p>
    <w:p w14:paraId="0C0E0E72" w14:textId="77777777" w:rsidR="001B1DAF" w:rsidRDefault="001B1DAF">
      <w:pPr>
        <w:pStyle w:val="ListParagraph"/>
        <w:numPr>
          <w:ilvl w:val="0"/>
          <w:numId w:val="5"/>
        </w:numPr>
        <w:tabs>
          <w:tab w:val="left" w:pos="479"/>
        </w:tabs>
        <w:kinsoku w:val="0"/>
        <w:overflowPunct w:val="0"/>
        <w:ind w:right="39" w:hanging="360"/>
        <w:jc w:val="both"/>
        <w:rPr>
          <w:i/>
          <w:iCs/>
          <w:spacing w:val="-2"/>
          <w:sz w:val="16"/>
          <w:szCs w:val="16"/>
        </w:rPr>
      </w:pPr>
      <w:r>
        <w:rPr>
          <w:sz w:val="16"/>
          <w:szCs w:val="16"/>
        </w:rPr>
        <w:t>Call</w:t>
      </w:r>
      <w:r>
        <w:rPr>
          <w:spacing w:val="-12"/>
          <w:sz w:val="16"/>
          <w:szCs w:val="16"/>
        </w:rPr>
        <w:t xml:space="preserve"> </w:t>
      </w:r>
      <w:r>
        <w:rPr>
          <w:sz w:val="16"/>
          <w:szCs w:val="16"/>
        </w:rPr>
        <w:t>the</w:t>
      </w:r>
      <w:r>
        <w:rPr>
          <w:spacing w:val="-11"/>
          <w:sz w:val="16"/>
          <w:szCs w:val="16"/>
        </w:rPr>
        <w:t xml:space="preserve"> </w:t>
      </w:r>
      <w:r>
        <w:rPr>
          <w:sz w:val="16"/>
          <w:szCs w:val="16"/>
        </w:rPr>
        <w:t>ADS</w:t>
      </w:r>
      <w:r>
        <w:rPr>
          <w:spacing w:val="-11"/>
          <w:sz w:val="16"/>
          <w:szCs w:val="16"/>
        </w:rPr>
        <w:t xml:space="preserve"> </w:t>
      </w:r>
      <w:r>
        <w:rPr>
          <w:sz w:val="16"/>
          <w:szCs w:val="16"/>
        </w:rPr>
        <w:t>phone</w:t>
      </w:r>
      <w:r>
        <w:rPr>
          <w:spacing w:val="-11"/>
          <w:sz w:val="16"/>
          <w:szCs w:val="16"/>
        </w:rPr>
        <w:t xml:space="preserve"> </w:t>
      </w:r>
      <w:r>
        <w:rPr>
          <w:sz w:val="16"/>
          <w:szCs w:val="16"/>
        </w:rPr>
        <w:t>number,</w:t>
      </w:r>
      <w:r>
        <w:rPr>
          <w:spacing w:val="-11"/>
          <w:sz w:val="16"/>
          <w:szCs w:val="16"/>
        </w:rPr>
        <w:t xml:space="preserve"> </w:t>
      </w:r>
      <w:r>
        <w:rPr>
          <w:sz w:val="16"/>
          <w:szCs w:val="16"/>
        </w:rPr>
        <w:t>enter</w:t>
      </w:r>
      <w:r>
        <w:rPr>
          <w:spacing w:val="-11"/>
          <w:sz w:val="16"/>
          <w:szCs w:val="16"/>
        </w:rPr>
        <w:t xml:space="preserve"> </w:t>
      </w:r>
      <w:r>
        <w:rPr>
          <w:sz w:val="16"/>
          <w:szCs w:val="16"/>
        </w:rPr>
        <w:t>your</w:t>
      </w:r>
      <w:r>
        <w:rPr>
          <w:spacing w:val="-11"/>
          <w:sz w:val="16"/>
          <w:szCs w:val="16"/>
        </w:rPr>
        <w:t xml:space="preserve"> </w:t>
      </w:r>
      <w:r>
        <w:rPr>
          <w:sz w:val="16"/>
          <w:szCs w:val="16"/>
        </w:rPr>
        <w:t>employee</w:t>
      </w:r>
      <w:r>
        <w:rPr>
          <w:spacing w:val="-11"/>
          <w:sz w:val="16"/>
          <w:szCs w:val="16"/>
        </w:rPr>
        <w:t xml:space="preserve"> </w:t>
      </w:r>
      <w:r>
        <w:rPr>
          <w:sz w:val="16"/>
          <w:szCs w:val="16"/>
        </w:rPr>
        <w:t>number</w:t>
      </w:r>
      <w:r>
        <w:rPr>
          <w:spacing w:val="-12"/>
          <w:sz w:val="16"/>
          <w:szCs w:val="16"/>
        </w:rPr>
        <w:t xml:space="preserve"> </w:t>
      </w:r>
      <w:r>
        <w:rPr>
          <w:sz w:val="16"/>
          <w:szCs w:val="16"/>
        </w:rPr>
        <w:t xml:space="preserve">followed by </w:t>
      </w:r>
      <w:r>
        <w:rPr>
          <w:b/>
          <w:bCs/>
          <w:sz w:val="16"/>
          <w:szCs w:val="16"/>
        </w:rPr>
        <w:t xml:space="preserve"># </w:t>
      </w:r>
      <w:r>
        <w:rPr>
          <w:sz w:val="16"/>
          <w:szCs w:val="16"/>
        </w:rPr>
        <w:t xml:space="preserve">and enter your PIN followed by </w:t>
      </w:r>
      <w:r>
        <w:rPr>
          <w:b/>
          <w:bCs/>
          <w:sz w:val="16"/>
          <w:szCs w:val="16"/>
        </w:rPr>
        <w:t xml:space="preserve"># </w:t>
      </w:r>
      <w:r>
        <w:rPr>
          <w:sz w:val="16"/>
          <w:szCs w:val="16"/>
        </w:rPr>
        <w:t xml:space="preserve">and press </w:t>
      </w:r>
      <w:r>
        <w:rPr>
          <w:b/>
          <w:bCs/>
          <w:sz w:val="16"/>
          <w:szCs w:val="16"/>
        </w:rPr>
        <w:t xml:space="preserve">4 </w:t>
      </w:r>
      <w:r>
        <w:rPr>
          <w:sz w:val="16"/>
          <w:szCs w:val="16"/>
        </w:rPr>
        <w:t xml:space="preserve">to </w:t>
      </w:r>
      <w:r>
        <w:rPr>
          <w:i/>
          <w:iCs/>
          <w:sz w:val="16"/>
          <w:szCs w:val="16"/>
        </w:rPr>
        <w:t xml:space="preserve">CANCEL A </w:t>
      </w:r>
      <w:r>
        <w:rPr>
          <w:i/>
          <w:iCs/>
          <w:spacing w:val="-2"/>
          <w:sz w:val="16"/>
          <w:szCs w:val="16"/>
        </w:rPr>
        <w:t>DISPATCH.</w:t>
      </w:r>
    </w:p>
    <w:p w14:paraId="124CDDFE" w14:textId="77777777" w:rsidR="001B1DAF" w:rsidRDefault="001B1DAF">
      <w:pPr>
        <w:pStyle w:val="ListParagraph"/>
        <w:numPr>
          <w:ilvl w:val="0"/>
          <w:numId w:val="5"/>
        </w:numPr>
        <w:tabs>
          <w:tab w:val="left" w:pos="359"/>
        </w:tabs>
        <w:kinsoku w:val="0"/>
        <w:overflowPunct w:val="0"/>
        <w:spacing w:before="118"/>
        <w:ind w:left="359" w:right="815" w:hanging="359"/>
        <w:jc w:val="right"/>
        <w:rPr>
          <w:spacing w:val="-5"/>
          <w:sz w:val="16"/>
          <w:szCs w:val="16"/>
        </w:rPr>
      </w:pPr>
      <w:r>
        <w:rPr>
          <w:sz w:val="16"/>
          <w:szCs w:val="16"/>
        </w:rPr>
        <w:t>Press</w:t>
      </w:r>
      <w:r>
        <w:rPr>
          <w:spacing w:val="-1"/>
          <w:sz w:val="16"/>
          <w:szCs w:val="16"/>
        </w:rPr>
        <w:t xml:space="preserve"> </w:t>
      </w:r>
      <w:r>
        <w:rPr>
          <w:b/>
          <w:bCs/>
          <w:sz w:val="16"/>
          <w:szCs w:val="16"/>
        </w:rPr>
        <w:t>1</w:t>
      </w:r>
      <w:r>
        <w:rPr>
          <w:b/>
          <w:bCs/>
          <w:spacing w:val="-3"/>
          <w:sz w:val="16"/>
          <w:szCs w:val="16"/>
        </w:rPr>
        <w:t xml:space="preserve"> </w:t>
      </w:r>
      <w:r>
        <w:rPr>
          <w:sz w:val="16"/>
          <w:szCs w:val="16"/>
        </w:rPr>
        <w:t>and</w:t>
      </w:r>
      <w:r>
        <w:rPr>
          <w:spacing w:val="-5"/>
          <w:sz w:val="16"/>
          <w:szCs w:val="16"/>
        </w:rPr>
        <w:t xml:space="preserve"> </w:t>
      </w:r>
      <w:r>
        <w:rPr>
          <w:sz w:val="16"/>
          <w:szCs w:val="16"/>
        </w:rPr>
        <w:t>enter</w:t>
      </w:r>
      <w:r>
        <w:rPr>
          <w:spacing w:val="-2"/>
          <w:sz w:val="16"/>
          <w:szCs w:val="16"/>
        </w:rPr>
        <w:t xml:space="preserve"> </w:t>
      </w:r>
      <w:r>
        <w:rPr>
          <w:sz w:val="16"/>
          <w:szCs w:val="16"/>
        </w:rPr>
        <w:t>your</w:t>
      </w:r>
      <w:r>
        <w:rPr>
          <w:spacing w:val="-5"/>
          <w:sz w:val="16"/>
          <w:szCs w:val="16"/>
        </w:rPr>
        <w:t xml:space="preserve"> </w:t>
      </w:r>
      <w:r>
        <w:rPr>
          <w:sz w:val="16"/>
          <w:szCs w:val="16"/>
        </w:rPr>
        <w:t>ADS</w:t>
      </w:r>
      <w:r>
        <w:rPr>
          <w:spacing w:val="-4"/>
          <w:sz w:val="16"/>
          <w:szCs w:val="16"/>
        </w:rPr>
        <w:t xml:space="preserve"> </w:t>
      </w:r>
      <w:r>
        <w:rPr>
          <w:sz w:val="16"/>
          <w:szCs w:val="16"/>
        </w:rPr>
        <w:t>Job</w:t>
      </w:r>
      <w:r>
        <w:rPr>
          <w:spacing w:val="-2"/>
          <w:sz w:val="16"/>
          <w:szCs w:val="16"/>
        </w:rPr>
        <w:t xml:space="preserve"> </w:t>
      </w:r>
      <w:r>
        <w:rPr>
          <w:sz w:val="16"/>
          <w:szCs w:val="16"/>
        </w:rPr>
        <w:t>number</w:t>
      </w:r>
      <w:r>
        <w:rPr>
          <w:spacing w:val="-5"/>
          <w:sz w:val="16"/>
          <w:szCs w:val="16"/>
        </w:rPr>
        <w:t xml:space="preserve"> </w:t>
      </w:r>
      <w:r>
        <w:rPr>
          <w:sz w:val="16"/>
          <w:szCs w:val="16"/>
        </w:rPr>
        <w:t>followed</w:t>
      </w:r>
      <w:r>
        <w:rPr>
          <w:spacing w:val="-3"/>
          <w:sz w:val="16"/>
          <w:szCs w:val="16"/>
        </w:rPr>
        <w:t xml:space="preserve"> </w:t>
      </w:r>
      <w:r>
        <w:rPr>
          <w:sz w:val="16"/>
          <w:szCs w:val="16"/>
        </w:rPr>
        <w:t>by</w:t>
      </w:r>
      <w:r>
        <w:rPr>
          <w:spacing w:val="-2"/>
          <w:sz w:val="16"/>
          <w:szCs w:val="16"/>
        </w:rPr>
        <w:t xml:space="preserve"> </w:t>
      </w:r>
      <w:r>
        <w:rPr>
          <w:b/>
          <w:bCs/>
          <w:spacing w:val="-5"/>
          <w:sz w:val="16"/>
          <w:szCs w:val="16"/>
        </w:rPr>
        <w:t>#</w:t>
      </w:r>
      <w:r>
        <w:rPr>
          <w:spacing w:val="-5"/>
          <w:sz w:val="16"/>
          <w:szCs w:val="16"/>
        </w:rPr>
        <w:t>.</w:t>
      </w:r>
    </w:p>
    <w:p w14:paraId="29ED240E" w14:textId="77777777" w:rsidR="001B1DAF" w:rsidRDefault="001B1DAF">
      <w:pPr>
        <w:pStyle w:val="ListParagraph"/>
        <w:numPr>
          <w:ilvl w:val="0"/>
          <w:numId w:val="5"/>
        </w:numPr>
        <w:tabs>
          <w:tab w:val="left" w:pos="479"/>
        </w:tabs>
        <w:kinsoku w:val="0"/>
        <w:overflowPunct w:val="0"/>
        <w:spacing w:before="118"/>
        <w:ind w:hanging="360"/>
        <w:rPr>
          <w:spacing w:val="-2"/>
          <w:sz w:val="16"/>
          <w:szCs w:val="16"/>
        </w:rPr>
      </w:pPr>
      <w:r>
        <w:rPr>
          <w:sz w:val="16"/>
          <w:szCs w:val="16"/>
        </w:rPr>
        <w:t xml:space="preserve">Press </w:t>
      </w:r>
      <w:r>
        <w:rPr>
          <w:b/>
          <w:bCs/>
          <w:sz w:val="16"/>
          <w:szCs w:val="16"/>
        </w:rPr>
        <w:t>2</w:t>
      </w:r>
      <w:r>
        <w:rPr>
          <w:b/>
          <w:bCs/>
          <w:spacing w:val="-4"/>
          <w:sz w:val="16"/>
          <w:szCs w:val="16"/>
        </w:rPr>
        <w:t xml:space="preserve"> </w:t>
      </w:r>
      <w:r>
        <w:rPr>
          <w:sz w:val="16"/>
          <w:szCs w:val="16"/>
        </w:rPr>
        <w:t>to</w:t>
      </w:r>
      <w:r>
        <w:rPr>
          <w:spacing w:val="-4"/>
          <w:sz w:val="16"/>
          <w:szCs w:val="16"/>
        </w:rPr>
        <w:t xml:space="preserve"> </w:t>
      </w:r>
      <w:r>
        <w:rPr>
          <w:sz w:val="16"/>
          <w:szCs w:val="16"/>
        </w:rPr>
        <w:t>cancel</w:t>
      </w:r>
      <w:r>
        <w:rPr>
          <w:spacing w:val="-3"/>
          <w:sz w:val="16"/>
          <w:szCs w:val="16"/>
        </w:rPr>
        <w:t xml:space="preserve"> </w:t>
      </w:r>
      <w:r>
        <w:rPr>
          <w:sz w:val="16"/>
          <w:szCs w:val="16"/>
        </w:rPr>
        <w:t>the</w:t>
      </w:r>
      <w:r>
        <w:rPr>
          <w:spacing w:val="-1"/>
          <w:sz w:val="16"/>
          <w:szCs w:val="16"/>
        </w:rPr>
        <w:t xml:space="preserve"> </w:t>
      </w:r>
      <w:r>
        <w:rPr>
          <w:spacing w:val="-2"/>
          <w:sz w:val="16"/>
          <w:szCs w:val="16"/>
        </w:rPr>
        <w:t>dispatch.</w:t>
      </w:r>
    </w:p>
    <w:p w14:paraId="098CEB35" w14:textId="77777777" w:rsidR="001B1DAF" w:rsidRDefault="001B1DAF">
      <w:pPr>
        <w:pStyle w:val="ListParagraph"/>
        <w:numPr>
          <w:ilvl w:val="0"/>
          <w:numId w:val="5"/>
        </w:numPr>
        <w:tabs>
          <w:tab w:val="left" w:pos="479"/>
        </w:tabs>
        <w:kinsoku w:val="0"/>
        <w:overflowPunct w:val="0"/>
        <w:spacing w:before="121"/>
        <w:ind w:hanging="360"/>
        <w:rPr>
          <w:spacing w:val="-2"/>
          <w:sz w:val="16"/>
          <w:szCs w:val="16"/>
        </w:rPr>
      </w:pPr>
      <w:r>
        <w:rPr>
          <w:sz w:val="16"/>
          <w:szCs w:val="16"/>
        </w:rPr>
        <w:t>Press</w:t>
      </w:r>
      <w:r>
        <w:rPr>
          <w:spacing w:val="-1"/>
          <w:sz w:val="16"/>
          <w:szCs w:val="16"/>
        </w:rPr>
        <w:t xml:space="preserve"> </w:t>
      </w:r>
      <w:r>
        <w:rPr>
          <w:b/>
          <w:bCs/>
          <w:sz w:val="16"/>
          <w:szCs w:val="16"/>
        </w:rPr>
        <w:t>1</w:t>
      </w:r>
      <w:r>
        <w:rPr>
          <w:b/>
          <w:bCs/>
          <w:spacing w:val="-4"/>
          <w:sz w:val="16"/>
          <w:szCs w:val="16"/>
        </w:rPr>
        <w:t xml:space="preserve"> </w:t>
      </w:r>
      <w:r>
        <w:rPr>
          <w:sz w:val="16"/>
          <w:szCs w:val="16"/>
        </w:rPr>
        <w:t>to</w:t>
      </w:r>
      <w:r>
        <w:rPr>
          <w:spacing w:val="-4"/>
          <w:sz w:val="16"/>
          <w:szCs w:val="16"/>
        </w:rPr>
        <w:t xml:space="preserve"> </w:t>
      </w:r>
      <w:r>
        <w:rPr>
          <w:sz w:val="16"/>
          <w:szCs w:val="16"/>
        </w:rPr>
        <w:t>complete</w:t>
      </w:r>
      <w:r>
        <w:rPr>
          <w:spacing w:val="-4"/>
          <w:sz w:val="16"/>
          <w:szCs w:val="16"/>
        </w:rPr>
        <w:t xml:space="preserve"> </w:t>
      </w:r>
      <w:r>
        <w:rPr>
          <w:sz w:val="16"/>
          <w:szCs w:val="16"/>
        </w:rPr>
        <w:t>the</w:t>
      </w:r>
      <w:r>
        <w:rPr>
          <w:spacing w:val="-2"/>
          <w:sz w:val="16"/>
          <w:szCs w:val="16"/>
        </w:rPr>
        <w:t xml:space="preserve"> process.</w:t>
      </w:r>
    </w:p>
    <w:p w14:paraId="7E27F39E" w14:textId="77777777" w:rsidR="001B1DAF" w:rsidRDefault="001B1DAF">
      <w:pPr>
        <w:pStyle w:val="BodyText"/>
        <w:kinsoku w:val="0"/>
        <w:overflowPunct w:val="0"/>
        <w:spacing w:before="5"/>
        <w:rPr>
          <w:sz w:val="26"/>
          <w:szCs w:val="26"/>
        </w:rPr>
      </w:pPr>
    </w:p>
    <w:p w14:paraId="5DB9EA69" w14:textId="77777777" w:rsidR="001B1DAF" w:rsidRDefault="001B1DAF">
      <w:pPr>
        <w:pStyle w:val="Heading1"/>
        <w:kinsoku w:val="0"/>
        <w:overflowPunct w:val="0"/>
        <w:ind w:left="669" w:right="230" w:hanging="6"/>
        <w:jc w:val="center"/>
      </w:pPr>
      <w:r>
        <w:t>**</w:t>
      </w:r>
      <w:r>
        <w:rPr>
          <w:u w:val="single"/>
        </w:rPr>
        <w:t>If cancelling after 7:00 a.m. please call the</w:t>
      </w:r>
      <w:r>
        <w:t xml:space="preserve"> </w:t>
      </w:r>
      <w:r>
        <w:rPr>
          <w:u w:val="single"/>
        </w:rPr>
        <w:t>emergency number at 604-296-6907.</w:t>
      </w:r>
      <w:r>
        <w:rPr>
          <w:spacing w:val="40"/>
          <w:u w:val="single"/>
        </w:rPr>
        <w:t xml:space="preserve"> </w:t>
      </w:r>
      <w:r>
        <w:rPr>
          <w:u w:val="single"/>
        </w:rPr>
        <w:t>Please</w:t>
      </w:r>
      <w:r>
        <w:t xml:space="preserve"> </w:t>
      </w:r>
      <w:r>
        <w:rPr>
          <w:u w:val="single"/>
        </w:rPr>
        <w:t>leave</w:t>
      </w:r>
      <w:r>
        <w:rPr>
          <w:spacing w:val="-7"/>
          <w:u w:val="single"/>
        </w:rPr>
        <w:t xml:space="preserve"> </w:t>
      </w:r>
      <w:r>
        <w:rPr>
          <w:u w:val="single"/>
        </w:rPr>
        <w:t>clear</w:t>
      </w:r>
      <w:r>
        <w:rPr>
          <w:spacing w:val="-6"/>
          <w:u w:val="single"/>
        </w:rPr>
        <w:t xml:space="preserve"> </w:t>
      </w:r>
      <w:r>
        <w:rPr>
          <w:u w:val="single"/>
        </w:rPr>
        <w:t>message</w:t>
      </w:r>
      <w:r>
        <w:rPr>
          <w:spacing w:val="-6"/>
          <w:u w:val="single"/>
        </w:rPr>
        <w:t xml:space="preserve"> </w:t>
      </w:r>
      <w:r>
        <w:rPr>
          <w:u w:val="single"/>
        </w:rPr>
        <w:t>including</w:t>
      </w:r>
      <w:r>
        <w:rPr>
          <w:spacing w:val="-7"/>
          <w:u w:val="single"/>
        </w:rPr>
        <w:t xml:space="preserve"> </w:t>
      </w:r>
      <w:r>
        <w:rPr>
          <w:u w:val="single"/>
        </w:rPr>
        <w:t>your</w:t>
      </w:r>
      <w:r>
        <w:rPr>
          <w:spacing w:val="-8"/>
          <w:u w:val="single"/>
        </w:rPr>
        <w:t xml:space="preserve"> </w:t>
      </w:r>
      <w:r>
        <w:rPr>
          <w:u w:val="single"/>
        </w:rPr>
        <w:t>full</w:t>
      </w:r>
      <w:r>
        <w:rPr>
          <w:spacing w:val="-7"/>
          <w:u w:val="single"/>
        </w:rPr>
        <w:t xml:space="preserve"> </w:t>
      </w:r>
      <w:r>
        <w:rPr>
          <w:u w:val="single"/>
        </w:rPr>
        <w:t>name</w:t>
      </w:r>
      <w:r>
        <w:t xml:space="preserve"> </w:t>
      </w:r>
      <w:r>
        <w:rPr>
          <w:u w:val="single"/>
        </w:rPr>
        <w:t>and employee number**</w:t>
      </w:r>
    </w:p>
    <w:p w14:paraId="40629B48" w14:textId="77777777" w:rsidR="001B1DAF" w:rsidRDefault="001B1DAF">
      <w:pPr>
        <w:pStyle w:val="BodyText"/>
        <w:kinsoku w:val="0"/>
        <w:overflowPunct w:val="0"/>
        <w:spacing w:before="7"/>
        <w:rPr>
          <w:b/>
          <w:bCs/>
          <w:sz w:val="28"/>
          <w:szCs w:val="28"/>
        </w:rPr>
      </w:pPr>
      <w:r>
        <w:rPr>
          <w:rFonts w:ascii="Times New Roman" w:hAnsi="Times New Roman" w:cs="Times New Roman"/>
          <w:sz w:val="24"/>
          <w:szCs w:val="24"/>
        </w:rPr>
        <w:br w:type="column"/>
      </w:r>
    </w:p>
    <w:p w14:paraId="21EBEA88" w14:textId="77777777" w:rsidR="001B1DAF" w:rsidRDefault="001B1DAF">
      <w:pPr>
        <w:pStyle w:val="BodyText"/>
        <w:kinsoku w:val="0"/>
        <w:overflowPunct w:val="0"/>
        <w:ind w:left="119"/>
        <w:rPr>
          <w:rFonts w:ascii="Tahoma" w:hAnsi="Tahoma" w:cs="Tahoma"/>
          <w:b/>
          <w:bCs/>
          <w:spacing w:val="-2"/>
          <w:sz w:val="22"/>
          <w:szCs w:val="22"/>
        </w:rPr>
      </w:pPr>
      <w:r>
        <w:rPr>
          <w:rFonts w:ascii="Tahoma" w:hAnsi="Tahoma" w:cs="Tahoma"/>
          <w:b/>
          <w:bCs/>
          <w:sz w:val="22"/>
          <w:szCs w:val="22"/>
        </w:rPr>
        <w:t>GENERAL</w:t>
      </w:r>
      <w:r>
        <w:rPr>
          <w:rFonts w:ascii="Tahoma" w:hAnsi="Tahoma" w:cs="Tahoma"/>
          <w:b/>
          <w:bCs/>
          <w:spacing w:val="-9"/>
          <w:sz w:val="22"/>
          <w:szCs w:val="22"/>
        </w:rPr>
        <w:t xml:space="preserve"> </w:t>
      </w:r>
      <w:r>
        <w:rPr>
          <w:rFonts w:ascii="Tahoma" w:hAnsi="Tahoma" w:cs="Tahoma"/>
          <w:b/>
          <w:bCs/>
          <w:sz w:val="22"/>
          <w:szCs w:val="22"/>
        </w:rPr>
        <w:t>EMPLOYEE</w:t>
      </w:r>
      <w:r>
        <w:rPr>
          <w:rFonts w:ascii="Tahoma" w:hAnsi="Tahoma" w:cs="Tahoma"/>
          <w:b/>
          <w:bCs/>
          <w:spacing w:val="-7"/>
          <w:sz w:val="22"/>
          <w:szCs w:val="22"/>
        </w:rPr>
        <w:t xml:space="preserve"> </w:t>
      </w:r>
      <w:r>
        <w:rPr>
          <w:rFonts w:ascii="Tahoma" w:hAnsi="Tahoma" w:cs="Tahoma"/>
          <w:b/>
          <w:bCs/>
          <w:spacing w:val="-2"/>
          <w:sz w:val="22"/>
          <w:szCs w:val="22"/>
        </w:rPr>
        <w:t>OPTIONS</w:t>
      </w:r>
    </w:p>
    <w:p w14:paraId="729120EB" w14:textId="77777777" w:rsidR="001B1DAF" w:rsidRDefault="001B1DAF">
      <w:pPr>
        <w:pStyle w:val="BodyText"/>
        <w:kinsoku w:val="0"/>
        <w:overflowPunct w:val="0"/>
        <w:spacing w:before="8"/>
        <w:rPr>
          <w:rFonts w:ascii="Tahoma" w:hAnsi="Tahoma" w:cs="Tahoma"/>
          <w:b/>
          <w:bCs/>
          <w:sz w:val="29"/>
          <w:szCs w:val="29"/>
        </w:rPr>
      </w:pPr>
    </w:p>
    <w:p w14:paraId="44A8DC72" w14:textId="77777777" w:rsidR="001B1DAF" w:rsidRDefault="001B1DAF">
      <w:pPr>
        <w:pStyle w:val="Heading3"/>
        <w:kinsoku w:val="0"/>
        <w:overflowPunct w:val="0"/>
        <w:spacing w:before="1"/>
        <w:rPr>
          <w:spacing w:val="-10"/>
        </w:rPr>
      </w:pPr>
      <w:r>
        <w:t>CHANGE</w:t>
      </w:r>
      <w:r>
        <w:rPr>
          <w:spacing w:val="-7"/>
        </w:rPr>
        <w:t xml:space="preserve"> </w:t>
      </w:r>
      <w:r>
        <w:t>YOUR</w:t>
      </w:r>
      <w:r>
        <w:rPr>
          <w:spacing w:val="-2"/>
        </w:rPr>
        <w:t xml:space="preserve"> </w:t>
      </w:r>
      <w:r>
        <w:t>PIN</w:t>
      </w:r>
      <w:r>
        <w:rPr>
          <w:spacing w:val="-5"/>
        </w:rPr>
        <w:t xml:space="preserve"> </w:t>
      </w:r>
      <w:r>
        <w:rPr>
          <w:spacing w:val="-10"/>
        </w:rPr>
        <w:t>#</w:t>
      </w:r>
    </w:p>
    <w:p w14:paraId="1D1DCBAC" w14:textId="77777777" w:rsidR="001B1DAF" w:rsidRDefault="001B1DAF">
      <w:pPr>
        <w:pStyle w:val="ListParagraph"/>
        <w:numPr>
          <w:ilvl w:val="0"/>
          <w:numId w:val="4"/>
        </w:numPr>
        <w:tabs>
          <w:tab w:val="left" w:pos="479"/>
        </w:tabs>
        <w:kinsoku w:val="0"/>
        <w:overflowPunct w:val="0"/>
        <w:spacing w:before="122" w:line="235" w:lineRule="auto"/>
        <w:ind w:right="118"/>
        <w:rPr>
          <w:sz w:val="16"/>
          <w:szCs w:val="16"/>
        </w:rPr>
      </w:pPr>
      <w:r>
        <w:rPr>
          <w:sz w:val="16"/>
          <w:szCs w:val="16"/>
        </w:rPr>
        <w:t>Call</w:t>
      </w:r>
      <w:r>
        <w:rPr>
          <w:spacing w:val="-12"/>
          <w:sz w:val="16"/>
          <w:szCs w:val="16"/>
        </w:rPr>
        <w:t xml:space="preserve"> </w:t>
      </w:r>
      <w:r>
        <w:rPr>
          <w:sz w:val="16"/>
          <w:szCs w:val="16"/>
        </w:rPr>
        <w:t>the</w:t>
      </w:r>
      <w:r>
        <w:rPr>
          <w:spacing w:val="-11"/>
          <w:sz w:val="16"/>
          <w:szCs w:val="16"/>
        </w:rPr>
        <w:t xml:space="preserve"> </w:t>
      </w:r>
      <w:r>
        <w:rPr>
          <w:sz w:val="16"/>
          <w:szCs w:val="16"/>
        </w:rPr>
        <w:t>ADS</w:t>
      </w:r>
      <w:r>
        <w:rPr>
          <w:spacing w:val="-11"/>
          <w:sz w:val="16"/>
          <w:szCs w:val="16"/>
        </w:rPr>
        <w:t xml:space="preserve"> </w:t>
      </w:r>
      <w:r>
        <w:rPr>
          <w:sz w:val="16"/>
          <w:szCs w:val="16"/>
        </w:rPr>
        <w:t>phone</w:t>
      </w:r>
      <w:r>
        <w:rPr>
          <w:spacing w:val="-11"/>
          <w:sz w:val="16"/>
          <w:szCs w:val="16"/>
        </w:rPr>
        <w:t xml:space="preserve"> </w:t>
      </w:r>
      <w:r>
        <w:rPr>
          <w:sz w:val="16"/>
          <w:szCs w:val="16"/>
        </w:rPr>
        <w:t>number,</w:t>
      </w:r>
      <w:r>
        <w:rPr>
          <w:spacing w:val="-11"/>
          <w:sz w:val="16"/>
          <w:szCs w:val="16"/>
        </w:rPr>
        <w:t xml:space="preserve"> </w:t>
      </w:r>
      <w:r>
        <w:rPr>
          <w:sz w:val="16"/>
          <w:szCs w:val="16"/>
        </w:rPr>
        <w:t>enter</w:t>
      </w:r>
      <w:r>
        <w:rPr>
          <w:spacing w:val="-12"/>
          <w:sz w:val="16"/>
          <w:szCs w:val="16"/>
        </w:rPr>
        <w:t xml:space="preserve"> </w:t>
      </w:r>
      <w:r>
        <w:rPr>
          <w:sz w:val="16"/>
          <w:szCs w:val="16"/>
        </w:rPr>
        <w:t>your</w:t>
      </w:r>
      <w:r>
        <w:rPr>
          <w:spacing w:val="-11"/>
          <w:sz w:val="16"/>
          <w:szCs w:val="16"/>
        </w:rPr>
        <w:t xml:space="preserve"> </w:t>
      </w:r>
      <w:r>
        <w:rPr>
          <w:sz w:val="16"/>
          <w:szCs w:val="16"/>
        </w:rPr>
        <w:t>employee</w:t>
      </w:r>
      <w:r>
        <w:rPr>
          <w:spacing w:val="-11"/>
          <w:sz w:val="16"/>
          <w:szCs w:val="16"/>
        </w:rPr>
        <w:t xml:space="preserve"> </w:t>
      </w:r>
      <w:r>
        <w:rPr>
          <w:sz w:val="16"/>
          <w:szCs w:val="16"/>
        </w:rPr>
        <w:t>number</w:t>
      </w:r>
      <w:r>
        <w:rPr>
          <w:spacing w:val="-11"/>
          <w:sz w:val="16"/>
          <w:szCs w:val="16"/>
        </w:rPr>
        <w:t xml:space="preserve"> </w:t>
      </w:r>
      <w:r>
        <w:rPr>
          <w:sz w:val="16"/>
          <w:szCs w:val="16"/>
        </w:rPr>
        <w:t xml:space="preserve">followed by the # and enter your PIN followed by </w:t>
      </w:r>
      <w:r>
        <w:rPr>
          <w:b/>
          <w:bCs/>
          <w:sz w:val="18"/>
          <w:szCs w:val="18"/>
        </w:rPr>
        <w:t xml:space="preserve"># </w:t>
      </w:r>
      <w:r>
        <w:rPr>
          <w:sz w:val="16"/>
          <w:szCs w:val="16"/>
        </w:rPr>
        <w:t xml:space="preserve">and press </w:t>
      </w:r>
      <w:r>
        <w:rPr>
          <w:b/>
          <w:bCs/>
          <w:sz w:val="16"/>
          <w:szCs w:val="16"/>
        </w:rPr>
        <w:t xml:space="preserve">5 </w:t>
      </w:r>
      <w:r>
        <w:rPr>
          <w:sz w:val="16"/>
          <w:szCs w:val="16"/>
        </w:rPr>
        <w:t xml:space="preserve">then </w:t>
      </w:r>
      <w:r>
        <w:rPr>
          <w:b/>
          <w:bCs/>
          <w:sz w:val="16"/>
          <w:szCs w:val="16"/>
        </w:rPr>
        <w:t>1</w:t>
      </w:r>
      <w:r>
        <w:rPr>
          <w:sz w:val="16"/>
          <w:szCs w:val="16"/>
        </w:rPr>
        <w:t>.</w:t>
      </w:r>
    </w:p>
    <w:p w14:paraId="1B1B3930" w14:textId="77777777" w:rsidR="001B1DAF" w:rsidRDefault="001B1DAF">
      <w:pPr>
        <w:pStyle w:val="ListParagraph"/>
        <w:numPr>
          <w:ilvl w:val="0"/>
          <w:numId w:val="4"/>
        </w:numPr>
        <w:tabs>
          <w:tab w:val="left" w:pos="479"/>
        </w:tabs>
        <w:kinsoku w:val="0"/>
        <w:overflowPunct w:val="0"/>
        <w:spacing w:before="123"/>
        <w:ind w:right="118" w:hanging="360"/>
        <w:rPr>
          <w:sz w:val="16"/>
          <w:szCs w:val="16"/>
        </w:rPr>
      </w:pPr>
      <w:r>
        <w:rPr>
          <w:sz w:val="16"/>
          <w:szCs w:val="16"/>
        </w:rPr>
        <w:t>Enter</w:t>
      </w:r>
      <w:r>
        <w:rPr>
          <w:spacing w:val="-9"/>
          <w:sz w:val="16"/>
          <w:szCs w:val="16"/>
        </w:rPr>
        <w:t xml:space="preserve"> </w:t>
      </w:r>
      <w:r>
        <w:rPr>
          <w:sz w:val="16"/>
          <w:szCs w:val="16"/>
        </w:rPr>
        <w:t>your</w:t>
      </w:r>
      <w:r>
        <w:rPr>
          <w:spacing w:val="-9"/>
          <w:sz w:val="16"/>
          <w:szCs w:val="16"/>
        </w:rPr>
        <w:t xml:space="preserve"> </w:t>
      </w:r>
      <w:r>
        <w:rPr>
          <w:sz w:val="16"/>
          <w:szCs w:val="16"/>
        </w:rPr>
        <w:t>new</w:t>
      </w:r>
      <w:r>
        <w:rPr>
          <w:spacing w:val="-12"/>
          <w:sz w:val="16"/>
          <w:szCs w:val="16"/>
        </w:rPr>
        <w:t xml:space="preserve"> </w:t>
      </w:r>
      <w:r>
        <w:rPr>
          <w:sz w:val="16"/>
          <w:szCs w:val="16"/>
        </w:rPr>
        <w:t>PIN</w:t>
      </w:r>
      <w:r>
        <w:rPr>
          <w:spacing w:val="-8"/>
          <w:sz w:val="16"/>
          <w:szCs w:val="16"/>
        </w:rPr>
        <w:t xml:space="preserve"> </w:t>
      </w:r>
      <w:r>
        <w:rPr>
          <w:sz w:val="16"/>
          <w:szCs w:val="16"/>
        </w:rPr>
        <w:t>followed</w:t>
      </w:r>
      <w:r>
        <w:rPr>
          <w:spacing w:val="-9"/>
          <w:sz w:val="16"/>
          <w:szCs w:val="16"/>
        </w:rPr>
        <w:t xml:space="preserve"> </w:t>
      </w:r>
      <w:r>
        <w:rPr>
          <w:sz w:val="16"/>
          <w:szCs w:val="16"/>
        </w:rPr>
        <w:t>by</w:t>
      </w:r>
      <w:r>
        <w:rPr>
          <w:spacing w:val="-10"/>
          <w:sz w:val="16"/>
          <w:szCs w:val="16"/>
        </w:rPr>
        <w:t xml:space="preserve"> </w:t>
      </w:r>
      <w:r>
        <w:rPr>
          <w:sz w:val="16"/>
          <w:szCs w:val="16"/>
        </w:rPr>
        <w:t>the</w:t>
      </w:r>
      <w:r>
        <w:rPr>
          <w:spacing w:val="-9"/>
          <w:sz w:val="16"/>
          <w:szCs w:val="16"/>
        </w:rPr>
        <w:t xml:space="preserve"> </w:t>
      </w:r>
      <w:r>
        <w:rPr>
          <w:b/>
          <w:bCs/>
          <w:sz w:val="18"/>
          <w:szCs w:val="18"/>
        </w:rPr>
        <w:t>#</w:t>
      </w:r>
      <w:r>
        <w:rPr>
          <w:sz w:val="16"/>
          <w:szCs w:val="16"/>
        </w:rPr>
        <w:t>.</w:t>
      </w:r>
      <w:r>
        <w:rPr>
          <w:spacing w:val="-8"/>
          <w:sz w:val="16"/>
          <w:szCs w:val="16"/>
        </w:rPr>
        <w:t xml:space="preserve"> </w:t>
      </w:r>
      <w:r>
        <w:rPr>
          <w:sz w:val="16"/>
          <w:szCs w:val="16"/>
        </w:rPr>
        <w:t>The</w:t>
      </w:r>
      <w:r>
        <w:rPr>
          <w:spacing w:val="-9"/>
          <w:sz w:val="16"/>
          <w:szCs w:val="16"/>
        </w:rPr>
        <w:t xml:space="preserve"> </w:t>
      </w:r>
      <w:r>
        <w:rPr>
          <w:sz w:val="16"/>
          <w:szCs w:val="16"/>
        </w:rPr>
        <w:t>PIN</w:t>
      </w:r>
      <w:r>
        <w:rPr>
          <w:spacing w:val="-12"/>
          <w:sz w:val="16"/>
          <w:szCs w:val="16"/>
        </w:rPr>
        <w:t xml:space="preserve"> </w:t>
      </w:r>
      <w:r>
        <w:rPr>
          <w:sz w:val="16"/>
          <w:szCs w:val="16"/>
        </w:rPr>
        <w:t>must</w:t>
      </w:r>
      <w:r>
        <w:rPr>
          <w:spacing w:val="-7"/>
          <w:sz w:val="16"/>
          <w:szCs w:val="16"/>
        </w:rPr>
        <w:t xml:space="preserve"> </w:t>
      </w:r>
      <w:r>
        <w:rPr>
          <w:sz w:val="16"/>
          <w:szCs w:val="16"/>
        </w:rPr>
        <w:t>be</w:t>
      </w:r>
      <w:r>
        <w:rPr>
          <w:spacing w:val="-9"/>
          <w:sz w:val="16"/>
          <w:szCs w:val="16"/>
        </w:rPr>
        <w:t xml:space="preserve"> </w:t>
      </w:r>
      <w:r>
        <w:rPr>
          <w:sz w:val="16"/>
          <w:szCs w:val="16"/>
        </w:rPr>
        <w:t>a</w:t>
      </w:r>
      <w:r>
        <w:rPr>
          <w:spacing w:val="-12"/>
          <w:sz w:val="16"/>
          <w:szCs w:val="16"/>
        </w:rPr>
        <w:t xml:space="preserve"> </w:t>
      </w:r>
      <w:r>
        <w:rPr>
          <w:sz w:val="16"/>
          <w:szCs w:val="16"/>
        </w:rPr>
        <w:t>minimum of 4 digits.</w:t>
      </w:r>
    </w:p>
    <w:p w14:paraId="7E6DA6A6" w14:textId="77777777" w:rsidR="001B1DAF" w:rsidRDefault="001B1DAF">
      <w:pPr>
        <w:pStyle w:val="BodyText"/>
        <w:kinsoku w:val="0"/>
        <w:overflowPunct w:val="0"/>
        <w:rPr>
          <w:sz w:val="18"/>
          <w:szCs w:val="18"/>
        </w:rPr>
      </w:pPr>
    </w:p>
    <w:p w14:paraId="4F9F21B2" w14:textId="77777777" w:rsidR="001B1DAF" w:rsidRDefault="001B1DAF">
      <w:pPr>
        <w:pStyle w:val="BodyText"/>
        <w:kinsoku w:val="0"/>
        <w:overflowPunct w:val="0"/>
        <w:rPr>
          <w:sz w:val="18"/>
          <w:szCs w:val="18"/>
        </w:rPr>
      </w:pPr>
    </w:p>
    <w:p w14:paraId="26DC7904" w14:textId="77777777" w:rsidR="001B1DAF" w:rsidRDefault="001B1DAF">
      <w:pPr>
        <w:pStyle w:val="BodyText"/>
        <w:kinsoku w:val="0"/>
        <w:overflowPunct w:val="0"/>
        <w:rPr>
          <w:sz w:val="22"/>
          <w:szCs w:val="22"/>
        </w:rPr>
      </w:pPr>
    </w:p>
    <w:p w14:paraId="731B4FA3" w14:textId="77777777" w:rsidR="001B1DAF" w:rsidRDefault="001B1DAF">
      <w:pPr>
        <w:pStyle w:val="Heading3"/>
        <w:kinsoku w:val="0"/>
        <w:overflowPunct w:val="0"/>
        <w:rPr>
          <w:spacing w:val="-2"/>
        </w:rPr>
      </w:pPr>
      <w:r>
        <w:t>CHANGE</w:t>
      </w:r>
      <w:r>
        <w:rPr>
          <w:spacing w:val="-7"/>
        </w:rPr>
        <w:t xml:space="preserve"> </w:t>
      </w:r>
      <w:r>
        <w:t>YOUR</w:t>
      </w:r>
      <w:r>
        <w:rPr>
          <w:spacing w:val="-3"/>
        </w:rPr>
        <w:t xml:space="preserve"> </w:t>
      </w:r>
      <w:r>
        <w:t>PHONE</w:t>
      </w:r>
      <w:r>
        <w:rPr>
          <w:spacing w:val="-6"/>
        </w:rPr>
        <w:t xml:space="preserve"> </w:t>
      </w:r>
      <w:r>
        <w:rPr>
          <w:spacing w:val="-2"/>
        </w:rPr>
        <w:t>NUMBER</w:t>
      </w:r>
    </w:p>
    <w:p w14:paraId="79CB2177" w14:textId="77777777" w:rsidR="001B1DAF" w:rsidRDefault="001B1DAF">
      <w:pPr>
        <w:pStyle w:val="ListParagraph"/>
        <w:numPr>
          <w:ilvl w:val="0"/>
          <w:numId w:val="3"/>
        </w:numPr>
        <w:tabs>
          <w:tab w:val="left" w:pos="479"/>
        </w:tabs>
        <w:kinsoku w:val="0"/>
        <w:overflowPunct w:val="0"/>
        <w:spacing w:before="119"/>
        <w:ind w:right="118"/>
        <w:rPr>
          <w:sz w:val="16"/>
          <w:szCs w:val="16"/>
        </w:rPr>
      </w:pPr>
      <w:r>
        <w:rPr>
          <w:sz w:val="16"/>
          <w:szCs w:val="16"/>
        </w:rPr>
        <w:t>Call</w:t>
      </w:r>
      <w:r>
        <w:rPr>
          <w:spacing w:val="-12"/>
          <w:sz w:val="16"/>
          <w:szCs w:val="16"/>
        </w:rPr>
        <w:t xml:space="preserve"> </w:t>
      </w:r>
      <w:r>
        <w:rPr>
          <w:sz w:val="16"/>
          <w:szCs w:val="16"/>
        </w:rPr>
        <w:t>the</w:t>
      </w:r>
      <w:r>
        <w:rPr>
          <w:spacing w:val="-11"/>
          <w:sz w:val="16"/>
          <w:szCs w:val="16"/>
        </w:rPr>
        <w:t xml:space="preserve"> </w:t>
      </w:r>
      <w:r>
        <w:rPr>
          <w:sz w:val="16"/>
          <w:szCs w:val="16"/>
        </w:rPr>
        <w:t>ADS</w:t>
      </w:r>
      <w:r>
        <w:rPr>
          <w:spacing w:val="-11"/>
          <w:sz w:val="16"/>
          <w:szCs w:val="16"/>
        </w:rPr>
        <w:t xml:space="preserve"> </w:t>
      </w:r>
      <w:r>
        <w:rPr>
          <w:sz w:val="16"/>
          <w:szCs w:val="16"/>
        </w:rPr>
        <w:t>phone</w:t>
      </w:r>
      <w:r>
        <w:rPr>
          <w:spacing w:val="-11"/>
          <w:sz w:val="16"/>
          <w:szCs w:val="16"/>
        </w:rPr>
        <w:t xml:space="preserve"> </w:t>
      </w:r>
      <w:r>
        <w:rPr>
          <w:sz w:val="16"/>
          <w:szCs w:val="16"/>
        </w:rPr>
        <w:t>number,</w:t>
      </w:r>
      <w:r>
        <w:rPr>
          <w:spacing w:val="-11"/>
          <w:sz w:val="16"/>
          <w:szCs w:val="16"/>
        </w:rPr>
        <w:t xml:space="preserve"> </w:t>
      </w:r>
      <w:r>
        <w:rPr>
          <w:sz w:val="16"/>
          <w:szCs w:val="16"/>
        </w:rPr>
        <w:t>enter</w:t>
      </w:r>
      <w:r>
        <w:rPr>
          <w:spacing w:val="-12"/>
          <w:sz w:val="16"/>
          <w:szCs w:val="16"/>
        </w:rPr>
        <w:t xml:space="preserve"> </w:t>
      </w:r>
      <w:r>
        <w:rPr>
          <w:sz w:val="16"/>
          <w:szCs w:val="16"/>
        </w:rPr>
        <w:t>your</w:t>
      </w:r>
      <w:r>
        <w:rPr>
          <w:spacing w:val="-11"/>
          <w:sz w:val="16"/>
          <w:szCs w:val="16"/>
        </w:rPr>
        <w:t xml:space="preserve"> </w:t>
      </w:r>
      <w:r>
        <w:rPr>
          <w:sz w:val="16"/>
          <w:szCs w:val="16"/>
        </w:rPr>
        <w:t>employee</w:t>
      </w:r>
      <w:r>
        <w:rPr>
          <w:spacing w:val="-11"/>
          <w:sz w:val="16"/>
          <w:szCs w:val="16"/>
        </w:rPr>
        <w:t xml:space="preserve"> </w:t>
      </w:r>
      <w:r>
        <w:rPr>
          <w:sz w:val="16"/>
          <w:szCs w:val="16"/>
        </w:rPr>
        <w:t>number</w:t>
      </w:r>
      <w:r>
        <w:rPr>
          <w:spacing w:val="-11"/>
          <w:sz w:val="16"/>
          <w:szCs w:val="16"/>
        </w:rPr>
        <w:t xml:space="preserve"> </w:t>
      </w:r>
      <w:r>
        <w:rPr>
          <w:sz w:val="16"/>
          <w:szCs w:val="16"/>
        </w:rPr>
        <w:t xml:space="preserve">followed by # and enter your PIN followed by </w:t>
      </w:r>
      <w:r>
        <w:rPr>
          <w:sz w:val="18"/>
          <w:szCs w:val="18"/>
        </w:rPr>
        <w:t xml:space="preserve">#, </w:t>
      </w:r>
      <w:r>
        <w:rPr>
          <w:sz w:val="16"/>
          <w:szCs w:val="16"/>
        </w:rPr>
        <w:t xml:space="preserve">then press </w:t>
      </w:r>
      <w:r>
        <w:rPr>
          <w:b/>
          <w:bCs/>
          <w:sz w:val="16"/>
          <w:szCs w:val="16"/>
        </w:rPr>
        <w:t xml:space="preserve">5, </w:t>
      </w:r>
      <w:r>
        <w:rPr>
          <w:sz w:val="16"/>
          <w:szCs w:val="16"/>
        </w:rPr>
        <w:t xml:space="preserve">then </w:t>
      </w:r>
      <w:r>
        <w:rPr>
          <w:b/>
          <w:bCs/>
          <w:sz w:val="16"/>
          <w:szCs w:val="16"/>
        </w:rPr>
        <w:t>2</w:t>
      </w:r>
      <w:r>
        <w:rPr>
          <w:sz w:val="16"/>
          <w:szCs w:val="16"/>
        </w:rPr>
        <w:t>.</w:t>
      </w:r>
    </w:p>
    <w:p w14:paraId="00CFB8D0" w14:textId="77777777" w:rsidR="001B1DAF" w:rsidRDefault="001B1DAF">
      <w:pPr>
        <w:pStyle w:val="ListParagraph"/>
        <w:numPr>
          <w:ilvl w:val="0"/>
          <w:numId w:val="3"/>
        </w:numPr>
        <w:tabs>
          <w:tab w:val="left" w:pos="479"/>
        </w:tabs>
        <w:kinsoku w:val="0"/>
        <w:overflowPunct w:val="0"/>
        <w:spacing w:before="118"/>
        <w:ind w:right="510"/>
        <w:rPr>
          <w:sz w:val="16"/>
          <w:szCs w:val="16"/>
        </w:rPr>
      </w:pPr>
      <w:r>
        <w:rPr>
          <w:sz w:val="16"/>
          <w:szCs w:val="16"/>
        </w:rPr>
        <w:t>Press</w:t>
      </w:r>
      <w:r>
        <w:rPr>
          <w:spacing w:val="-2"/>
          <w:sz w:val="16"/>
          <w:szCs w:val="16"/>
        </w:rPr>
        <w:t xml:space="preserve"> </w:t>
      </w:r>
      <w:r>
        <w:rPr>
          <w:b/>
          <w:bCs/>
          <w:sz w:val="16"/>
          <w:szCs w:val="16"/>
        </w:rPr>
        <w:t>1</w:t>
      </w:r>
      <w:r>
        <w:rPr>
          <w:b/>
          <w:bCs/>
          <w:spacing w:val="-6"/>
          <w:sz w:val="16"/>
          <w:szCs w:val="16"/>
        </w:rPr>
        <w:t xml:space="preserve"> </w:t>
      </w:r>
      <w:r>
        <w:rPr>
          <w:sz w:val="16"/>
          <w:szCs w:val="16"/>
        </w:rPr>
        <w:t>to</w:t>
      </w:r>
      <w:r>
        <w:rPr>
          <w:spacing w:val="-6"/>
          <w:sz w:val="16"/>
          <w:szCs w:val="16"/>
        </w:rPr>
        <w:t xml:space="preserve"> </w:t>
      </w:r>
      <w:r>
        <w:rPr>
          <w:sz w:val="16"/>
          <w:szCs w:val="16"/>
        </w:rPr>
        <w:t>change</w:t>
      </w:r>
      <w:r>
        <w:rPr>
          <w:spacing w:val="-4"/>
          <w:sz w:val="16"/>
          <w:szCs w:val="16"/>
        </w:rPr>
        <w:t xml:space="preserve"> </w:t>
      </w:r>
      <w:r>
        <w:rPr>
          <w:sz w:val="16"/>
          <w:szCs w:val="16"/>
        </w:rPr>
        <w:t>your</w:t>
      </w:r>
      <w:r>
        <w:rPr>
          <w:spacing w:val="-4"/>
          <w:sz w:val="16"/>
          <w:szCs w:val="16"/>
        </w:rPr>
        <w:t xml:space="preserve"> </w:t>
      </w:r>
      <w:r>
        <w:rPr>
          <w:sz w:val="16"/>
          <w:szCs w:val="16"/>
        </w:rPr>
        <w:t>regular</w:t>
      </w:r>
      <w:r>
        <w:rPr>
          <w:spacing w:val="-4"/>
          <w:sz w:val="16"/>
          <w:szCs w:val="16"/>
        </w:rPr>
        <w:t xml:space="preserve"> </w:t>
      </w:r>
      <w:r>
        <w:rPr>
          <w:sz w:val="16"/>
          <w:szCs w:val="16"/>
        </w:rPr>
        <w:t>phone</w:t>
      </w:r>
      <w:r>
        <w:rPr>
          <w:spacing w:val="-4"/>
          <w:sz w:val="16"/>
          <w:szCs w:val="16"/>
        </w:rPr>
        <w:t xml:space="preserve"> </w:t>
      </w:r>
      <w:r>
        <w:rPr>
          <w:sz w:val="16"/>
          <w:szCs w:val="16"/>
        </w:rPr>
        <w:t>number</w:t>
      </w:r>
      <w:r>
        <w:rPr>
          <w:spacing w:val="-4"/>
          <w:sz w:val="16"/>
          <w:szCs w:val="16"/>
        </w:rPr>
        <w:t xml:space="preserve"> </w:t>
      </w:r>
      <w:r>
        <w:rPr>
          <w:sz w:val="16"/>
          <w:szCs w:val="16"/>
        </w:rPr>
        <w:t>followed</w:t>
      </w:r>
      <w:r>
        <w:rPr>
          <w:spacing w:val="-4"/>
          <w:sz w:val="16"/>
          <w:szCs w:val="16"/>
        </w:rPr>
        <w:t xml:space="preserve"> </w:t>
      </w:r>
      <w:r>
        <w:rPr>
          <w:sz w:val="16"/>
          <w:szCs w:val="16"/>
        </w:rPr>
        <w:t>by</w:t>
      </w:r>
      <w:r>
        <w:rPr>
          <w:spacing w:val="-5"/>
          <w:sz w:val="16"/>
          <w:szCs w:val="16"/>
        </w:rPr>
        <w:t xml:space="preserve"> </w:t>
      </w:r>
      <w:r>
        <w:rPr>
          <w:sz w:val="16"/>
          <w:szCs w:val="16"/>
        </w:rPr>
        <w:t>#, press</w:t>
      </w:r>
      <w:r>
        <w:rPr>
          <w:spacing w:val="-2"/>
          <w:sz w:val="16"/>
          <w:szCs w:val="16"/>
        </w:rPr>
        <w:t xml:space="preserve"> </w:t>
      </w:r>
      <w:r>
        <w:rPr>
          <w:b/>
          <w:bCs/>
          <w:sz w:val="16"/>
          <w:szCs w:val="16"/>
        </w:rPr>
        <w:t>2</w:t>
      </w:r>
      <w:r>
        <w:rPr>
          <w:b/>
          <w:bCs/>
          <w:spacing w:val="-6"/>
          <w:sz w:val="16"/>
          <w:szCs w:val="16"/>
        </w:rPr>
        <w:t xml:space="preserve"> </w:t>
      </w:r>
      <w:r>
        <w:rPr>
          <w:sz w:val="16"/>
          <w:szCs w:val="16"/>
        </w:rPr>
        <w:t>to</w:t>
      </w:r>
      <w:r>
        <w:rPr>
          <w:spacing w:val="-6"/>
          <w:sz w:val="16"/>
          <w:szCs w:val="16"/>
        </w:rPr>
        <w:t xml:space="preserve"> </w:t>
      </w:r>
      <w:r>
        <w:rPr>
          <w:sz w:val="16"/>
          <w:szCs w:val="16"/>
        </w:rPr>
        <w:t>change</w:t>
      </w:r>
      <w:r>
        <w:rPr>
          <w:spacing w:val="-4"/>
          <w:sz w:val="16"/>
          <w:szCs w:val="16"/>
        </w:rPr>
        <w:t xml:space="preserve"> </w:t>
      </w:r>
      <w:r>
        <w:rPr>
          <w:sz w:val="16"/>
          <w:szCs w:val="16"/>
        </w:rPr>
        <w:t>your</w:t>
      </w:r>
      <w:r>
        <w:rPr>
          <w:spacing w:val="-4"/>
          <w:sz w:val="16"/>
          <w:szCs w:val="16"/>
        </w:rPr>
        <w:t xml:space="preserve"> </w:t>
      </w:r>
      <w:r>
        <w:rPr>
          <w:sz w:val="16"/>
          <w:szCs w:val="16"/>
        </w:rPr>
        <w:t>backup</w:t>
      </w:r>
      <w:r>
        <w:rPr>
          <w:spacing w:val="-6"/>
          <w:sz w:val="16"/>
          <w:szCs w:val="16"/>
        </w:rPr>
        <w:t xml:space="preserve"> </w:t>
      </w:r>
      <w:r>
        <w:rPr>
          <w:sz w:val="16"/>
          <w:szCs w:val="16"/>
        </w:rPr>
        <w:t>phone</w:t>
      </w:r>
      <w:r>
        <w:rPr>
          <w:spacing w:val="-4"/>
          <w:sz w:val="16"/>
          <w:szCs w:val="16"/>
        </w:rPr>
        <w:t xml:space="preserve"> </w:t>
      </w:r>
      <w:r>
        <w:rPr>
          <w:sz w:val="16"/>
          <w:szCs w:val="16"/>
        </w:rPr>
        <w:t>number</w:t>
      </w:r>
      <w:r>
        <w:rPr>
          <w:spacing w:val="-4"/>
          <w:sz w:val="16"/>
          <w:szCs w:val="16"/>
        </w:rPr>
        <w:t xml:space="preserve"> </w:t>
      </w:r>
      <w:r>
        <w:rPr>
          <w:sz w:val="16"/>
          <w:szCs w:val="16"/>
        </w:rPr>
        <w:t>followed</w:t>
      </w:r>
      <w:r>
        <w:rPr>
          <w:spacing w:val="-4"/>
          <w:sz w:val="16"/>
          <w:szCs w:val="16"/>
        </w:rPr>
        <w:t xml:space="preserve"> </w:t>
      </w:r>
      <w:r>
        <w:rPr>
          <w:sz w:val="16"/>
          <w:szCs w:val="16"/>
        </w:rPr>
        <w:t>by</w:t>
      </w:r>
      <w:r>
        <w:rPr>
          <w:spacing w:val="-4"/>
          <w:sz w:val="16"/>
          <w:szCs w:val="16"/>
        </w:rPr>
        <w:t xml:space="preserve"> </w:t>
      </w:r>
      <w:r>
        <w:rPr>
          <w:sz w:val="16"/>
          <w:szCs w:val="16"/>
        </w:rPr>
        <w:t>#.</w:t>
      </w:r>
    </w:p>
    <w:p w14:paraId="3BF1AA4D" w14:textId="77777777" w:rsidR="001B1DAF" w:rsidRDefault="001B1DAF">
      <w:pPr>
        <w:pStyle w:val="BodyText"/>
        <w:kinsoku w:val="0"/>
        <w:overflowPunct w:val="0"/>
        <w:spacing w:before="6"/>
        <w:rPr>
          <w:sz w:val="19"/>
          <w:szCs w:val="19"/>
        </w:rPr>
      </w:pPr>
    </w:p>
    <w:p w14:paraId="411F224B" w14:textId="77777777" w:rsidR="001B1DAF" w:rsidRDefault="001B1DAF">
      <w:pPr>
        <w:pStyle w:val="BodyText"/>
        <w:kinsoku w:val="0"/>
        <w:overflowPunct w:val="0"/>
        <w:ind w:left="479"/>
        <w:rPr>
          <w:spacing w:val="-2"/>
        </w:rPr>
      </w:pPr>
      <w:r>
        <w:t>(Enter</w:t>
      </w:r>
      <w:r>
        <w:rPr>
          <w:spacing w:val="-3"/>
        </w:rPr>
        <w:t xml:space="preserve"> </w:t>
      </w:r>
      <w:r>
        <w:t>1</w:t>
      </w:r>
      <w:r>
        <w:rPr>
          <w:spacing w:val="-3"/>
        </w:rPr>
        <w:t xml:space="preserve"> </w:t>
      </w:r>
      <w:r>
        <w:t>before</w:t>
      </w:r>
      <w:r>
        <w:rPr>
          <w:spacing w:val="-2"/>
        </w:rPr>
        <w:t xml:space="preserve"> </w:t>
      </w:r>
      <w:r>
        <w:t>the</w:t>
      </w:r>
      <w:r>
        <w:rPr>
          <w:spacing w:val="-5"/>
        </w:rPr>
        <w:t xml:space="preserve"> </w:t>
      </w:r>
      <w:r>
        <w:t>area</w:t>
      </w:r>
      <w:r>
        <w:rPr>
          <w:spacing w:val="-2"/>
        </w:rPr>
        <w:t xml:space="preserve"> </w:t>
      </w:r>
      <w:r>
        <w:t>code</w:t>
      </w:r>
      <w:r>
        <w:rPr>
          <w:spacing w:val="-5"/>
        </w:rPr>
        <w:t xml:space="preserve"> </w:t>
      </w:r>
      <w:r>
        <w:t>if</w:t>
      </w:r>
      <w:r>
        <w:rPr>
          <w:spacing w:val="-3"/>
        </w:rPr>
        <w:t xml:space="preserve"> </w:t>
      </w:r>
      <w:r>
        <w:t>this</w:t>
      </w:r>
      <w:r>
        <w:rPr>
          <w:spacing w:val="-1"/>
        </w:rPr>
        <w:t xml:space="preserve"> </w:t>
      </w:r>
      <w:r>
        <w:t>is</w:t>
      </w:r>
      <w:r>
        <w:rPr>
          <w:spacing w:val="-1"/>
        </w:rPr>
        <w:t xml:space="preserve"> </w:t>
      </w:r>
      <w:r>
        <w:t>a</w:t>
      </w:r>
      <w:r>
        <w:rPr>
          <w:spacing w:val="-4"/>
        </w:rPr>
        <w:t xml:space="preserve"> </w:t>
      </w:r>
      <w:r w:rsidR="003632D1">
        <w:t>long</w:t>
      </w:r>
      <w:r w:rsidR="003632D1">
        <w:rPr>
          <w:spacing w:val="-3"/>
        </w:rPr>
        <w:t>-distance</w:t>
      </w:r>
      <w:r>
        <w:rPr>
          <w:spacing w:val="-2"/>
        </w:rPr>
        <w:t xml:space="preserve"> number.)</w:t>
      </w:r>
    </w:p>
    <w:p w14:paraId="62735FC6" w14:textId="77777777" w:rsidR="001B1DAF" w:rsidRDefault="001B1DAF">
      <w:pPr>
        <w:pStyle w:val="BodyText"/>
        <w:kinsoku w:val="0"/>
        <w:overflowPunct w:val="0"/>
        <w:rPr>
          <w:sz w:val="18"/>
          <w:szCs w:val="18"/>
        </w:rPr>
      </w:pPr>
    </w:p>
    <w:p w14:paraId="7F2E2889" w14:textId="77777777" w:rsidR="001B1DAF" w:rsidRDefault="001B1DAF">
      <w:pPr>
        <w:pStyle w:val="BodyText"/>
        <w:kinsoku w:val="0"/>
        <w:overflowPunct w:val="0"/>
        <w:rPr>
          <w:sz w:val="18"/>
          <w:szCs w:val="18"/>
        </w:rPr>
      </w:pPr>
    </w:p>
    <w:p w14:paraId="28D60868" w14:textId="77777777" w:rsidR="001B1DAF" w:rsidRDefault="001B1DAF">
      <w:pPr>
        <w:pStyle w:val="BodyText"/>
        <w:kinsoku w:val="0"/>
        <w:overflowPunct w:val="0"/>
        <w:rPr>
          <w:sz w:val="18"/>
          <w:szCs w:val="18"/>
        </w:rPr>
      </w:pPr>
    </w:p>
    <w:p w14:paraId="360D4257" w14:textId="77777777" w:rsidR="001B1DAF" w:rsidRDefault="001B1DAF">
      <w:pPr>
        <w:pStyle w:val="BodyText"/>
        <w:kinsoku w:val="0"/>
        <w:overflowPunct w:val="0"/>
        <w:rPr>
          <w:sz w:val="18"/>
          <w:szCs w:val="18"/>
        </w:rPr>
      </w:pPr>
    </w:p>
    <w:p w14:paraId="35B6E52A" w14:textId="77777777" w:rsidR="001B1DAF" w:rsidRDefault="001B1DAF">
      <w:pPr>
        <w:pStyle w:val="BodyText"/>
        <w:kinsoku w:val="0"/>
        <w:overflowPunct w:val="0"/>
        <w:spacing w:before="9"/>
      </w:pPr>
    </w:p>
    <w:p w14:paraId="448242C4" w14:textId="77777777" w:rsidR="001B1DAF" w:rsidRDefault="001B1DAF">
      <w:pPr>
        <w:pStyle w:val="Heading3"/>
        <w:kinsoku w:val="0"/>
        <w:overflowPunct w:val="0"/>
        <w:rPr>
          <w:spacing w:val="-4"/>
        </w:rPr>
      </w:pPr>
      <w:r>
        <w:t>RE-RECORD</w:t>
      </w:r>
      <w:r>
        <w:rPr>
          <w:spacing w:val="-8"/>
        </w:rPr>
        <w:t xml:space="preserve"> </w:t>
      </w:r>
      <w:r>
        <w:t>YOUR</w:t>
      </w:r>
      <w:r>
        <w:rPr>
          <w:spacing w:val="-6"/>
        </w:rPr>
        <w:t xml:space="preserve"> </w:t>
      </w:r>
      <w:r>
        <w:rPr>
          <w:spacing w:val="-4"/>
        </w:rPr>
        <w:t>VOICE</w:t>
      </w:r>
    </w:p>
    <w:p w14:paraId="5448301E" w14:textId="77777777" w:rsidR="001B1DAF" w:rsidRDefault="001B1DAF">
      <w:pPr>
        <w:pStyle w:val="ListParagraph"/>
        <w:numPr>
          <w:ilvl w:val="0"/>
          <w:numId w:val="2"/>
        </w:numPr>
        <w:tabs>
          <w:tab w:val="left" w:pos="479"/>
        </w:tabs>
        <w:kinsoku w:val="0"/>
        <w:overflowPunct w:val="0"/>
        <w:spacing w:before="117"/>
        <w:ind w:right="118"/>
        <w:rPr>
          <w:sz w:val="16"/>
          <w:szCs w:val="16"/>
        </w:rPr>
      </w:pPr>
      <w:r>
        <w:rPr>
          <w:sz w:val="16"/>
          <w:szCs w:val="16"/>
        </w:rPr>
        <w:t>Call</w:t>
      </w:r>
      <w:r>
        <w:rPr>
          <w:spacing w:val="-12"/>
          <w:sz w:val="16"/>
          <w:szCs w:val="16"/>
        </w:rPr>
        <w:t xml:space="preserve"> </w:t>
      </w:r>
      <w:r>
        <w:rPr>
          <w:sz w:val="16"/>
          <w:szCs w:val="16"/>
        </w:rPr>
        <w:t>the</w:t>
      </w:r>
      <w:r>
        <w:rPr>
          <w:spacing w:val="-11"/>
          <w:sz w:val="16"/>
          <w:szCs w:val="16"/>
        </w:rPr>
        <w:t xml:space="preserve"> </w:t>
      </w:r>
      <w:r>
        <w:rPr>
          <w:sz w:val="16"/>
          <w:szCs w:val="16"/>
        </w:rPr>
        <w:t>ADS</w:t>
      </w:r>
      <w:r>
        <w:rPr>
          <w:spacing w:val="-11"/>
          <w:sz w:val="16"/>
          <w:szCs w:val="16"/>
        </w:rPr>
        <w:t xml:space="preserve"> </w:t>
      </w:r>
      <w:r>
        <w:rPr>
          <w:sz w:val="16"/>
          <w:szCs w:val="16"/>
        </w:rPr>
        <w:t>phone</w:t>
      </w:r>
      <w:r>
        <w:rPr>
          <w:spacing w:val="-11"/>
          <w:sz w:val="16"/>
          <w:szCs w:val="16"/>
        </w:rPr>
        <w:t xml:space="preserve"> </w:t>
      </w:r>
      <w:r>
        <w:rPr>
          <w:sz w:val="16"/>
          <w:szCs w:val="16"/>
        </w:rPr>
        <w:t>number,</w:t>
      </w:r>
      <w:r>
        <w:rPr>
          <w:spacing w:val="-11"/>
          <w:sz w:val="16"/>
          <w:szCs w:val="16"/>
        </w:rPr>
        <w:t xml:space="preserve"> </w:t>
      </w:r>
      <w:r>
        <w:rPr>
          <w:sz w:val="16"/>
          <w:szCs w:val="16"/>
        </w:rPr>
        <w:t>enter</w:t>
      </w:r>
      <w:r>
        <w:rPr>
          <w:spacing w:val="-12"/>
          <w:sz w:val="16"/>
          <w:szCs w:val="16"/>
        </w:rPr>
        <w:t xml:space="preserve"> </w:t>
      </w:r>
      <w:r>
        <w:rPr>
          <w:sz w:val="16"/>
          <w:szCs w:val="16"/>
        </w:rPr>
        <w:t>your</w:t>
      </w:r>
      <w:r>
        <w:rPr>
          <w:spacing w:val="-11"/>
          <w:sz w:val="16"/>
          <w:szCs w:val="16"/>
        </w:rPr>
        <w:t xml:space="preserve"> </w:t>
      </w:r>
      <w:r>
        <w:rPr>
          <w:sz w:val="16"/>
          <w:szCs w:val="16"/>
        </w:rPr>
        <w:t>employee</w:t>
      </w:r>
      <w:r>
        <w:rPr>
          <w:spacing w:val="-11"/>
          <w:sz w:val="16"/>
          <w:szCs w:val="16"/>
        </w:rPr>
        <w:t xml:space="preserve"> </w:t>
      </w:r>
      <w:r>
        <w:rPr>
          <w:sz w:val="16"/>
          <w:szCs w:val="16"/>
        </w:rPr>
        <w:t>number</w:t>
      </w:r>
      <w:r>
        <w:rPr>
          <w:spacing w:val="-11"/>
          <w:sz w:val="16"/>
          <w:szCs w:val="16"/>
        </w:rPr>
        <w:t xml:space="preserve"> </w:t>
      </w:r>
      <w:r>
        <w:rPr>
          <w:sz w:val="16"/>
          <w:szCs w:val="16"/>
        </w:rPr>
        <w:t xml:space="preserve">followed by # and enter your PIN followed by #, then press </w:t>
      </w:r>
      <w:r>
        <w:rPr>
          <w:b/>
          <w:bCs/>
          <w:sz w:val="16"/>
          <w:szCs w:val="16"/>
        </w:rPr>
        <w:t>5,</w:t>
      </w:r>
      <w:r>
        <w:rPr>
          <w:b/>
          <w:bCs/>
          <w:spacing w:val="40"/>
          <w:sz w:val="16"/>
          <w:szCs w:val="16"/>
        </w:rPr>
        <w:t xml:space="preserve"> </w:t>
      </w:r>
      <w:r>
        <w:rPr>
          <w:sz w:val="16"/>
          <w:szCs w:val="16"/>
        </w:rPr>
        <w:t xml:space="preserve">then </w:t>
      </w:r>
      <w:r>
        <w:rPr>
          <w:b/>
          <w:bCs/>
          <w:sz w:val="16"/>
          <w:szCs w:val="16"/>
        </w:rPr>
        <w:t>3</w:t>
      </w:r>
      <w:r>
        <w:rPr>
          <w:sz w:val="16"/>
          <w:szCs w:val="16"/>
        </w:rPr>
        <w:t>.</w:t>
      </w:r>
    </w:p>
    <w:p w14:paraId="706AE3B6" w14:textId="77777777" w:rsidR="001B1DAF" w:rsidRDefault="001B1DAF">
      <w:pPr>
        <w:pStyle w:val="ListParagraph"/>
        <w:numPr>
          <w:ilvl w:val="0"/>
          <w:numId w:val="2"/>
        </w:numPr>
        <w:tabs>
          <w:tab w:val="left" w:pos="479"/>
        </w:tabs>
        <w:kinsoku w:val="0"/>
        <w:overflowPunct w:val="0"/>
        <w:spacing w:before="117"/>
        <w:ind w:hanging="360"/>
        <w:rPr>
          <w:spacing w:val="-5"/>
          <w:sz w:val="16"/>
          <w:szCs w:val="16"/>
        </w:rPr>
      </w:pPr>
      <w:r>
        <w:rPr>
          <w:sz w:val="16"/>
          <w:szCs w:val="16"/>
        </w:rPr>
        <w:t>Speak</w:t>
      </w:r>
      <w:r>
        <w:rPr>
          <w:spacing w:val="-2"/>
          <w:sz w:val="16"/>
          <w:szCs w:val="16"/>
        </w:rPr>
        <w:t xml:space="preserve"> </w:t>
      </w:r>
      <w:r>
        <w:rPr>
          <w:sz w:val="16"/>
          <w:szCs w:val="16"/>
        </w:rPr>
        <w:t>your</w:t>
      </w:r>
      <w:r>
        <w:rPr>
          <w:spacing w:val="-5"/>
          <w:sz w:val="16"/>
          <w:szCs w:val="16"/>
        </w:rPr>
        <w:t xml:space="preserve"> </w:t>
      </w:r>
      <w:r>
        <w:rPr>
          <w:sz w:val="16"/>
          <w:szCs w:val="16"/>
        </w:rPr>
        <w:t>full</w:t>
      </w:r>
      <w:r>
        <w:rPr>
          <w:spacing w:val="-3"/>
          <w:sz w:val="16"/>
          <w:szCs w:val="16"/>
        </w:rPr>
        <w:t xml:space="preserve"> </w:t>
      </w:r>
      <w:r>
        <w:rPr>
          <w:sz w:val="16"/>
          <w:szCs w:val="16"/>
        </w:rPr>
        <w:t>name</w:t>
      </w:r>
      <w:r>
        <w:rPr>
          <w:spacing w:val="-5"/>
          <w:sz w:val="16"/>
          <w:szCs w:val="16"/>
        </w:rPr>
        <w:t xml:space="preserve"> </w:t>
      </w:r>
      <w:r>
        <w:rPr>
          <w:sz w:val="16"/>
          <w:szCs w:val="16"/>
        </w:rPr>
        <w:t>followed</w:t>
      </w:r>
      <w:r>
        <w:rPr>
          <w:spacing w:val="-4"/>
          <w:sz w:val="16"/>
          <w:szCs w:val="16"/>
        </w:rPr>
        <w:t xml:space="preserve"> </w:t>
      </w:r>
      <w:r>
        <w:rPr>
          <w:sz w:val="16"/>
          <w:szCs w:val="16"/>
        </w:rPr>
        <w:t>by</w:t>
      </w:r>
      <w:r>
        <w:rPr>
          <w:spacing w:val="-4"/>
          <w:sz w:val="16"/>
          <w:szCs w:val="16"/>
        </w:rPr>
        <w:t xml:space="preserve"> </w:t>
      </w:r>
      <w:r>
        <w:rPr>
          <w:sz w:val="16"/>
          <w:szCs w:val="16"/>
        </w:rPr>
        <w:t>the</w:t>
      </w:r>
      <w:r>
        <w:rPr>
          <w:spacing w:val="-3"/>
          <w:sz w:val="16"/>
          <w:szCs w:val="16"/>
        </w:rPr>
        <w:t xml:space="preserve"> </w:t>
      </w:r>
      <w:r>
        <w:rPr>
          <w:b/>
          <w:bCs/>
          <w:spacing w:val="-5"/>
          <w:sz w:val="18"/>
          <w:szCs w:val="18"/>
        </w:rPr>
        <w:t>#</w:t>
      </w:r>
      <w:r>
        <w:rPr>
          <w:spacing w:val="-5"/>
          <w:sz w:val="16"/>
          <w:szCs w:val="16"/>
        </w:rPr>
        <w:t>.</w:t>
      </w:r>
    </w:p>
    <w:p w14:paraId="4FAE9DC6" w14:textId="77777777" w:rsidR="001B1DAF" w:rsidRDefault="001B1DAF">
      <w:pPr>
        <w:pStyle w:val="BodyText"/>
        <w:kinsoku w:val="0"/>
        <w:overflowPunct w:val="0"/>
        <w:rPr>
          <w:sz w:val="20"/>
          <w:szCs w:val="20"/>
        </w:rPr>
      </w:pPr>
    </w:p>
    <w:p w14:paraId="78E79B0E" w14:textId="77777777" w:rsidR="001B1DAF" w:rsidRDefault="001B1DAF">
      <w:pPr>
        <w:pStyle w:val="BodyText"/>
        <w:kinsoku w:val="0"/>
        <w:overflowPunct w:val="0"/>
        <w:rPr>
          <w:sz w:val="20"/>
          <w:szCs w:val="20"/>
        </w:rPr>
      </w:pPr>
    </w:p>
    <w:p w14:paraId="68345807" w14:textId="77777777" w:rsidR="001B1DAF" w:rsidRDefault="001B1DAF">
      <w:pPr>
        <w:pStyle w:val="BodyText"/>
        <w:kinsoku w:val="0"/>
        <w:overflowPunct w:val="0"/>
        <w:rPr>
          <w:sz w:val="20"/>
          <w:szCs w:val="20"/>
        </w:rPr>
      </w:pPr>
    </w:p>
    <w:p w14:paraId="3B21ECC5" w14:textId="77777777" w:rsidR="001B1DAF" w:rsidRDefault="001B1DAF">
      <w:pPr>
        <w:pStyle w:val="BodyText"/>
        <w:kinsoku w:val="0"/>
        <w:overflowPunct w:val="0"/>
        <w:spacing w:before="9"/>
        <w:rPr>
          <w:sz w:val="19"/>
          <w:szCs w:val="19"/>
        </w:rPr>
      </w:pPr>
    </w:p>
    <w:p w14:paraId="1F850E72" w14:textId="77777777" w:rsidR="001B1DAF" w:rsidRDefault="001B1DAF">
      <w:pPr>
        <w:pStyle w:val="Heading3"/>
        <w:kinsoku w:val="0"/>
        <w:overflowPunct w:val="0"/>
        <w:rPr>
          <w:spacing w:val="-2"/>
        </w:rPr>
      </w:pPr>
      <w:r>
        <w:rPr>
          <w:spacing w:val="-2"/>
        </w:rPr>
        <w:t>UNAVAILABILITY</w:t>
      </w:r>
    </w:p>
    <w:p w14:paraId="4E87ECD3" w14:textId="77777777" w:rsidR="001B1DAF" w:rsidRDefault="001B1DAF">
      <w:pPr>
        <w:pStyle w:val="ListParagraph"/>
        <w:numPr>
          <w:ilvl w:val="0"/>
          <w:numId w:val="1"/>
        </w:numPr>
        <w:tabs>
          <w:tab w:val="left" w:pos="479"/>
        </w:tabs>
        <w:kinsoku w:val="0"/>
        <w:overflowPunct w:val="0"/>
        <w:spacing w:before="122" w:line="235" w:lineRule="auto"/>
        <w:ind w:right="118"/>
        <w:rPr>
          <w:sz w:val="16"/>
          <w:szCs w:val="16"/>
        </w:rPr>
      </w:pPr>
      <w:r>
        <w:rPr>
          <w:sz w:val="16"/>
          <w:szCs w:val="16"/>
        </w:rPr>
        <w:t>Call</w:t>
      </w:r>
      <w:r>
        <w:rPr>
          <w:spacing w:val="-12"/>
          <w:sz w:val="16"/>
          <w:szCs w:val="16"/>
        </w:rPr>
        <w:t xml:space="preserve"> </w:t>
      </w:r>
      <w:r>
        <w:rPr>
          <w:sz w:val="16"/>
          <w:szCs w:val="16"/>
        </w:rPr>
        <w:t>the</w:t>
      </w:r>
      <w:r>
        <w:rPr>
          <w:spacing w:val="-11"/>
          <w:sz w:val="16"/>
          <w:szCs w:val="16"/>
        </w:rPr>
        <w:t xml:space="preserve"> </w:t>
      </w:r>
      <w:r>
        <w:rPr>
          <w:sz w:val="16"/>
          <w:szCs w:val="16"/>
        </w:rPr>
        <w:t>ADS</w:t>
      </w:r>
      <w:r>
        <w:rPr>
          <w:spacing w:val="-11"/>
          <w:sz w:val="16"/>
          <w:szCs w:val="16"/>
        </w:rPr>
        <w:t xml:space="preserve"> </w:t>
      </w:r>
      <w:r>
        <w:rPr>
          <w:sz w:val="16"/>
          <w:szCs w:val="16"/>
        </w:rPr>
        <w:t>phone</w:t>
      </w:r>
      <w:r>
        <w:rPr>
          <w:spacing w:val="-11"/>
          <w:sz w:val="16"/>
          <w:szCs w:val="16"/>
        </w:rPr>
        <w:t xml:space="preserve"> </w:t>
      </w:r>
      <w:r>
        <w:rPr>
          <w:sz w:val="16"/>
          <w:szCs w:val="16"/>
        </w:rPr>
        <w:t>number,</w:t>
      </w:r>
      <w:r>
        <w:rPr>
          <w:spacing w:val="-11"/>
          <w:sz w:val="16"/>
          <w:szCs w:val="16"/>
        </w:rPr>
        <w:t xml:space="preserve"> </w:t>
      </w:r>
      <w:r>
        <w:rPr>
          <w:sz w:val="16"/>
          <w:szCs w:val="16"/>
        </w:rPr>
        <w:t>enter</w:t>
      </w:r>
      <w:r>
        <w:rPr>
          <w:spacing w:val="-12"/>
          <w:sz w:val="16"/>
          <w:szCs w:val="16"/>
        </w:rPr>
        <w:t xml:space="preserve"> </w:t>
      </w:r>
      <w:r>
        <w:rPr>
          <w:sz w:val="16"/>
          <w:szCs w:val="16"/>
        </w:rPr>
        <w:t>your</w:t>
      </w:r>
      <w:r>
        <w:rPr>
          <w:spacing w:val="-11"/>
          <w:sz w:val="16"/>
          <w:szCs w:val="16"/>
        </w:rPr>
        <w:t xml:space="preserve"> </w:t>
      </w:r>
      <w:r>
        <w:rPr>
          <w:sz w:val="16"/>
          <w:szCs w:val="16"/>
        </w:rPr>
        <w:t>employee</w:t>
      </w:r>
      <w:r>
        <w:rPr>
          <w:spacing w:val="-11"/>
          <w:sz w:val="16"/>
          <w:szCs w:val="16"/>
        </w:rPr>
        <w:t xml:space="preserve"> </w:t>
      </w:r>
      <w:r>
        <w:rPr>
          <w:sz w:val="16"/>
          <w:szCs w:val="16"/>
        </w:rPr>
        <w:t>number</w:t>
      </w:r>
      <w:r>
        <w:rPr>
          <w:spacing w:val="-11"/>
          <w:sz w:val="16"/>
          <w:szCs w:val="16"/>
        </w:rPr>
        <w:t xml:space="preserve"> </w:t>
      </w:r>
      <w:r>
        <w:rPr>
          <w:sz w:val="16"/>
          <w:szCs w:val="16"/>
        </w:rPr>
        <w:t xml:space="preserve">followed by # and enter your PIN followed by #, then press </w:t>
      </w:r>
      <w:r>
        <w:rPr>
          <w:b/>
          <w:bCs/>
          <w:sz w:val="16"/>
          <w:szCs w:val="16"/>
        </w:rPr>
        <w:t>5,</w:t>
      </w:r>
      <w:r>
        <w:rPr>
          <w:b/>
          <w:bCs/>
          <w:spacing w:val="40"/>
          <w:sz w:val="16"/>
          <w:szCs w:val="16"/>
        </w:rPr>
        <w:t xml:space="preserve"> </w:t>
      </w:r>
      <w:r>
        <w:rPr>
          <w:sz w:val="16"/>
          <w:szCs w:val="16"/>
        </w:rPr>
        <w:t xml:space="preserve">then </w:t>
      </w:r>
      <w:r>
        <w:rPr>
          <w:b/>
          <w:bCs/>
          <w:sz w:val="16"/>
          <w:szCs w:val="16"/>
        </w:rPr>
        <w:t>4</w:t>
      </w:r>
      <w:r>
        <w:rPr>
          <w:sz w:val="16"/>
          <w:szCs w:val="16"/>
        </w:rPr>
        <w:t>.</w:t>
      </w:r>
    </w:p>
    <w:p w14:paraId="4F954A72" w14:textId="77777777" w:rsidR="001B1DAF" w:rsidRDefault="001B1DAF">
      <w:pPr>
        <w:pStyle w:val="ListParagraph"/>
        <w:numPr>
          <w:ilvl w:val="0"/>
          <w:numId w:val="1"/>
        </w:numPr>
        <w:tabs>
          <w:tab w:val="left" w:pos="479"/>
        </w:tabs>
        <w:kinsoku w:val="0"/>
        <w:overflowPunct w:val="0"/>
        <w:spacing w:before="122"/>
        <w:ind w:hanging="360"/>
        <w:rPr>
          <w:spacing w:val="-5"/>
          <w:sz w:val="16"/>
          <w:szCs w:val="16"/>
        </w:rPr>
      </w:pPr>
      <w:r>
        <w:rPr>
          <w:sz w:val="16"/>
          <w:szCs w:val="16"/>
        </w:rPr>
        <w:t>To</w:t>
      </w:r>
      <w:r>
        <w:rPr>
          <w:spacing w:val="-5"/>
          <w:sz w:val="16"/>
          <w:szCs w:val="16"/>
        </w:rPr>
        <w:t xml:space="preserve"> </w:t>
      </w:r>
      <w:r>
        <w:rPr>
          <w:sz w:val="16"/>
          <w:szCs w:val="16"/>
        </w:rPr>
        <w:t>book</w:t>
      </w:r>
      <w:r>
        <w:rPr>
          <w:spacing w:val="-4"/>
          <w:sz w:val="16"/>
          <w:szCs w:val="16"/>
        </w:rPr>
        <w:t xml:space="preserve"> </w:t>
      </w:r>
      <w:r>
        <w:rPr>
          <w:sz w:val="16"/>
          <w:szCs w:val="16"/>
        </w:rPr>
        <w:t>unavailability</w:t>
      </w:r>
      <w:r>
        <w:rPr>
          <w:spacing w:val="-4"/>
          <w:sz w:val="16"/>
          <w:szCs w:val="16"/>
        </w:rPr>
        <w:t xml:space="preserve"> </w:t>
      </w:r>
      <w:r>
        <w:rPr>
          <w:sz w:val="16"/>
          <w:szCs w:val="16"/>
        </w:rPr>
        <w:t>press</w:t>
      </w:r>
      <w:r>
        <w:rPr>
          <w:spacing w:val="-4"/>
          <w:sz w:val="16"/>
          <w:szCs w:val="16"/>
        </w:rPr>
        <w:t xml:space="preserve"> </w:t>
      </w:r>
      <w:r>
        <w:rPr>
          <w:b/>
          <w:bCs/>
          <w:spacing w:val="-5"/>
          <w:sz w:val="16"/>
          <w:szCs w:val="16"/>
        </w:rPr>
        <w:t>1</w:t>
      </w:r>
      <w:r>
        <w:rPr>
          <w:spacing w:val="-5"/>
          <w:sz w:val="16"/>
          <w:szCs w:val="16"/>
        </w:rPr>
        <w:t>.</w:t>
      </w:r>
    </w:p>
    <w:p w14:paraId="2D55D18E" w14:textId="77777777" w:rsidR="001B1DAF" w:rsidRDefault="001B1DAF">
      <w:pPr>
        <w:pStyle w:val="ListParagraph"/>
        <w:numPr>
          <w:ilvl w:val="0"/>
          <w:numId w:val="1"/>
        </w:numPr>
        <w:tabs>
          <w:tab w:val="left" w:pos="479"/>
        </w:tabs>
        <w:kinsoku w:val="0"/>
        <w:overflowPunct w:val="0"/>
        <w:spacing w:before="121"/>
        <w:ind w:hanging="360"/>
        <w:rPr>
          <w:spacing w:val="-5"/>
          <w:sz w:val="16"/>
          <w:szCs w:val="16"/>
        </w:rPr>
      </w:pPr>
      <w:r>
        <w:rPr>
          <w:sz w:val="16"/>
          <w:szCs w:val="16"/>
        </w:rPr>
        <w:t>To</w:t>
      </w:r>
      <w:r>
        <w:rPr>
          <w:spacing w:val="-6"/>
          <w:sz w:val="16"/>
          <w:szCs w:val="16"/>
        </w:rPr>
        <w:t xml:space="preserve"> </w:t>
      </w:r>
      <w:r>
        <w:rPr>
          <w:sz w:val="16"/>
          <w:szCs w:val="16"/>
        </w:rPr>
        <w:t>inquire</w:t>
      </w:r>
      <w:r>
        <w:rPr>
          <w:spacing w:val="-4"/>
          <w:sz w:val="16"/>
          <w:szCs w:val="16"/>
        </w:rPr>
        <w:t xml:space="preserve"> </w:t>
      </w:r>
      <w:r>
        <w:rPr>
          <w:sz w:val="16"/>
          <w:szCs w:val="16"/>
        </w:rPr>
        <w:t>on</w:t>
      </w:r>
      <w:r>
        <w:rPr>
          <w:spacing w:val="-4"/>
          <w:sz w:val="16"/>
          <w:szCs w:val="16"/>
        </w:rPr>
        <w:t xml:space="preserve"> </w:t>
      </w:r>
      <w:r>
        <w:rPr>
          <w:sz w:val="16"/>
          <w:szCs w:val="16"/>
        </w:rPr>
        <w:t>or</w:t>
      </w:r>
      <w:r>
        <w:rPr>
          <w:spacing w:val="-5"/>
          <w:sz w:val="16"/>
          <w:szCs w:val="16"/>
        </w:rPr>
        <w:t xml:space="preserve"> </w:t>
      </w:r>
      <w:r>
        <w:rPr>
          <w:sz w:val="16"/>
          <w:szCs w:val="16"/>
        </w:rPr>
        <w:t>cancel</w:t>
      </w:r>
      <w:r>
        <w:rPr>
          <w:spacing w:val="-3"/>
          <w:sz w:val="16"/>
          <w:szCs w:val="16"/>
        </w:rPr>
        <w:t xml:space="preserve"> </w:t>
      </w:r>
      <w:r>
        <w:rPr>
          <w:sz w:val="16"/>
          <w:szCs w:val="16"/>
        </w:rPr>
        <w:t>unavailability</w:t>
      </w:r>
      <w:r>
        <w:rPr>
          <w:spacing w:val="-4"/>
          <w:sz w:val="16"/>
          <w:szCs w:val="16"/>
        </w:rPr>
        <w:t xml:space="preserve"> </w:t>
      </w:r>
      <w:r>
        <w:rPr>
          <w:sz w:val="16"/>
          <w:szCs w:val="16"/>
        </w:rPr>
        <w:t>press</w:t>
      </w:r>
      <w:r>
        <w:rPr>
          <w:spacing w:val="-1"/>
          <w:sz w:val="16"/>
          <w:szCs w:val="16"/>
        </w:rPr>
        <w:t xml:space="preserve"> </w:t>
      </w:r>
      <w:r>
        <w:rPr>
          <w:b/>
          <w:bCs/>
          <w:spacing w:val="-5"/>
          <w:sz w:val="16"/>
          <w:szCs w:val="16"/>
        </w:rPr>
        <w:t>2</w:t>
      </w:r>
      <w:r>
        <w:rPr>
          <w:spacing w:val="-5"/>
          <w:sz w:val="16"/>
          <w:szCs w:val="16"/>
        </w:rPr>
        <w:t>.</w:t>
      </w:r>
    </w:p>
    <w:p w14:paraId="5054FBC4" w14:textId="77777777" w:rsidR="001B1DAF" w:rsidRDefault="001B1DAF">
      <w:pPr>
        <w:pStyle w:val="ListParagraph"/>
        <w:numPr>
          <w:ilvl w:val="0"/>
          <w:numId w:val="1"/>
        </w:numPr>
        <w:tabs>
          <w:tab w:val="left" w:pos="479"/>
        </w:tabs>
        <w:kinsoku w:val="0"/>
        <w:overflowPunct w:val="0"/>
        <w:spacing w:before="118"/>
        <w:ind w:hanging="359"/>
        <w:rPr>
          <w:spacing w:val="-5"/>
          <w:sz w:val="16"/>
          <w:szCs w:val="16"/>
        </w:rPr>
      </w:pPr>
      <w:r>
        <w:rPr>
          <w:sz w:val="16"/>
          <w:szCs w:val="16"/>
        </w:rPr>
        <w:t>To</w:t>
      </w:r>
      <w:r>
        <w:rPr>
          <w:spacing w:val="-2"/>
          <w:sz w:val="16"/>
          <w:szCs w:val="16"/>
        </w:rPr>
        <w:t xml:space="preserve"> </w:t>
      </w:r>
      <w:r>
        <w:rPr>
          <w:sz w:val="16"/>
          <w:szCs w:val="16"/>
        </w:rPr>
        <w:t>return</w:t>
      </w:r>
      <w:r>
        <w:rPr>
          <w:spacing w:val="-1"/>
          <w:sz w:val="16"/>
          <w:szCs w:val="16"/>
        </w:rPr>
        <w:t xml:space="preserve"> </w:t>
      </w:r>
      <w:r>
        <w:rPr>
          <w:sz w:val="16"/>
          <w:szCs w:val="16"/>
        </w:rPr>
        <w:t>to</w:t>
      </w:r>
      <w:r>
        <w:rPr>
          <w:spacing w:val="-3"/>
          <w:sz w:val="16"/>
          <w:szCs w:val="16"/>
        </w:rPr>
        <w:t xml:space="preserve"> </w:t>
      </w:r>
      <w:r>
        <w:rPr>
          <w:sz w:val="16"/>
          <w:szCs w:val="16"/>
        </w:rPr>
        <w:t>the</w:t>
      </w:r>
      <w:r>
        <w:rPr>
          <w:spacing w:val="-7"/>
          <w:sz w:val="16"/>
          <w:szCs w:val="16"/>
        </w:rPr>
        <w:t xml:space="preserve"> </w:t>
      </w:r>
      <w:r>
        <w:rPr>
          <w:sz w:val="16"/>
          <w:szCs w:val="16"/>
        </w:rPr>
        <w:t>main</w:t>
      </w:r>
      <w:r>
        <w:rPr>
          <w:spacing w:val="-6"/>
          <w:sz w:val="16"/>
          <w:szCs w:val="16"/>
        </w:rPr>
        <w:t xml:space="preserve"> </w:t>
      </w:r>
      <w:r>
        <w:rPr>
          <w:sz w:val="16"/>
          <w:szCs w:val="16"/>
        </w:rPr>
        <w:t>menu</w:t>
      </w:r>
      <w:r>
        <w:rPr>
          <w:spacing w:val="-1"/>
          <w:sz w:val="16"/>
          <w:szCs w:val="16"/>
        </w:rPr>
        <w:t xml:space="preserve"> </w:t>
      </w:r>
      <w:r>
        <w:rPr>
          <w:sz w:val="16"/>
          <w:szCs w:val="16"/>
        </w:rPr>
        <w:t>press</w:t>
      </w:r>
      <w:r>
        <w:rPr>
          <w:spacing w:val="-4"/>
          <w:sz w:val="16"/>
          <w:szCs w:val="16"/>
        </w:rPr>
        <w:t xml:space="preserve"> </w:t>
      </w:r>
      <w:r>
        <w:rPr>
          <w:b/>
          <w:bCs/>
          <w:spacing w:val="-5"/>
          <w:sz w:val="16"/>
          <w:szCs w:val="16"/>
        </w:rPr>
        <w:t>3</w:t>
      </w:r>
      <w:r>
        <w:rPr>
          <w:spacing w:val="-5"/>
          <w:sz w:val="16"/>
          <w:szCs w:val="16"/>
        </w:rPr>
        <w:t>.</w:t>
      </w:r>
    </w:p>
    <w:p w14:paraId="674B7D78" w14:textId="77777777" w:rsidR="001B1DAF" w:rsidRDefault="001B1DAF">
      <w:pPr>
        <w:pStyle w:val="BodyText"/>
        <w:kinsoku w:val="0"/>
        <w:overflowPunct w:val="0"/>
        <w:rPr>
          <w:sz w:val="18"/>
          <w:szCs w:val="18"/>
        </w:rPr>
      </w:pPr>
    </w:p>
    <w:p w14:paraId="56195AAE" w14:textId="77777777" w:rsidR="001B1DAF" w:rsidRDefault="001B1DAF">
      <w:pPr>
        <w:pStyle w:val="BodyText"/>
        <w:kinsoku w:val="0"/>
        <w:overflowPunct w:val="0"/>
        <w:spacing w:before="2"/>
        <w:rPr>
          <w:sz w:val="19"/>
          <w:szCs w:val="19"/>
        </w:rPr>
      </w:pPr>
    </w:p>
    <w:p w14:paraId="25B8A93E" w14:textId="77777777" w:rsidR="001B1DAF" w:rsidRDefault="001B1DAF">
      <w:pPr>
        <w:pStyle w:val="BodyText"/>
        <w:kinsoku w:val="0"/>
        <w:overflowPunct w:val="0"/>
        <w:spacing w:before="1"/>
        <w:ind w:left="480" w:right="114" w:hanging="361"/>
        <w:jc w:val="both"/>
      </w:pPr>
      <w:r>
        <w:t>*</w:t>
      </w:r>
      <w:r>
        <w:rPr>
          <w:spacing w:val="80"/>
        </w:rPr>
        <w:t xml:space="preserve"> </w:t>
      </w:r>
      <w:r>
        <w:t>PLEASE NOTE:</w:t>
      </w:r>
      <w:r>
        <w:rPr>
          <w:spacing w:val="40"/>
        </w:rPr>
        <w:t xml:space="preserve"> </w:t>
      </w:r>
      <w:r>
        <w:t>Booking unavailability does not automatically cancel</w:t>
      </w:r>
      <w:r>
        <w:rPr>
          <w:spacing w:val="-12"/>
        </w:rPr>
        <w:t xml:space="preserve"> </w:t>
      </w:r>
      <w:r>
        <w:t>an</w:t>
      </w:r>
      <w:r>
        <w:rPr>
          <w:spacing w:val="-11"/>
        </w:rPr>
        <w:t xml:space="preserve"> </w:t>
      </w:r>
      <w:r>
        <w:t>accepted</w:t>
      </w:r>
      <w:r>
        <w:rPr>
          <w:spacing w:val="-11"/>
        </w:rPr>
        <w:t xml:space="preserve"> </w:t>
      </w:r>
      <w:r>
        <w:t>dispatch.</w:t>
      </w:r>
      <w:r>
        <w:rPr>
          <w:spacing w:val="12"/>
        </w:rPr>
        <w:t xml:space="preserve"> </w:t>
      </w:r>
      <w:r>
        <w:t>The</w:t>
      </w:r>
      <w:r>
        <w:rPr>
          <w:spacing w:val="-11"/>
        </w:rPr>
        <w:t xml:space="preserve"> </w:t>
      </w:r>
      <w:r>
        <w:rPr>
          <w:i/>
          <w:iCs/>
        </w:rPr>
        <w:t>Cancel</w:t>
      </w:r>
      <w:r>
        <w:rPr>
          <w:i/>
          <w:iCs/>
          <w:spacing w:val="-11"/>
        </w:rPr>
        <w:t xml:space="preserve"> </w:t>
      </w:r>
      <w:r>
        <w:rPr>
          <w:i/>
          <w:iCs/>
        </w:rPr>
        <w:t>a</w:t>
      </w:r>
      <w:r>
        <w:rPr>
          <w:i/>
          <w:iCs/>
          <w:spacing w:val="-11"/>
        </w:rPr>
        <w:t xml:space="preserve"> </w:t>
      </w:r>
      <w:r>
        <w:rPr>
          <w:i/>
          <w:iCs/>
        </w:rPr>
        <w:t>Dispatch</w:t>
      </w:r>
      <w:r>
        <w:rPr>
          <w:i/>
          <w:iCs/>
          <w:spacing w:val="-11"/>
        </w:rPr>
        <w:t xml:space="preserve"> </w:t>
      </w:r>
      <w:r>
        <w:t>process</w:t>
      </w:r>
      <w:r>
        <w:rPr>
          <w:spacing w:val="-11"/>
        </w:rPr>
        <w:t xml:space="preserve"> </w:t>
      </w:r>
      <w:r>
        <w:t>must be completed to cancel that accepted dispatch.</w:t>
      </w:r>
    </w:p>
    <w:p w14:paraId="384175CF" w14:textId="77777777" w:rsidR="001B1DAF" w:rsidRDefault="001B1DAF">
      <w:pPr>
        <w:pStyle w:val="BodyText"/>
        <w:kinsoku w:val="0"/>
        <w:overflowPunct w:val="0"/>
        <w:rPr>
          <w:sz w:val="18"/>
          <w:szCs w:val="18"/>
        </w:rPr>
      </w:pPr>
    </w:p>
    <w:p w14:paraId="42514836" w14:textId="77777777" w:rsidR="001B1DAF" w:rsidRDefault="001B1DAF">
      <w:pPr>
        <w:pStyle w:val="BodyText"/>
        <w:kinsoku w:val="0"/>
        <w:overflowPunct w:val="0"/>
        <w:rPr>
          <w:sz w:val="18"/>
          <w:szCs w:val="18"/>
        </w:rPr>
      </w:pPr>
    </w:p>
    <w:p w14:paraId="434C1A6E" w14:textId="77777777" w:rsidR="001B1DAF" w:rsidRDefault="001B1DAF">
      <w:pPr>
        <w:pStyle w:val="BodyText"/>
        <w:kinsoku w:val="0"/>
        <w:overflowPunct w:val="0"/>
        <w:rPr>
          <w:sz w:val="18"/>
          <w:szCs w:val="18"/>
        </w:rPr>
      </w:pPr>
    </w:p>
    <w:p w14:paraId="599ECD7E" w14:textId="77777777" w:rsidR="001B1DAF" w:rsidRDefault="001B1DAF">
      <w:pPr>
        <w:pStyle w:val="BodyText"/>
        <w:kinsoku w:val="0"/>
        <w:overflowPunct w:val="0"/>
        <w:rPr>
          <w:sz w:val="18"/>
          <w:szCs w:val="18"/>
        </w:rPr>
      </w:pPr>
    </w:p>
    <w:p w14:paraId="3C3E4B51" w14:textId="77777777" w:rsidR="001B1DAF" w:rsidRDefault="001B1DAF">
      <w:pPr>
        <w:pStyle w:val="BodyText"/>
        <w:kinsoku w:val="0"/>
        <w:overflowPunct w:val="0"/>
        <w:rPr>
          <w:sz w:val="18"/>
          <w:szCs w:val="18"/>
        </w:rPr>
      </w:pPr>
    </w:p>
    <w:p w14:paraId="3CDC3586" w14:textId="77777777" w:rsidR="001B1DAF" w:rsidRDefault="001B1DAF">
      <w:pPr>
        <w:pStyle w:val="BodyText"/>
        <w:kinsoku w:val="0"/>
        <w:overflowPunct w:val="0"/>
        <w:rPr>
          <w:sz w:val="18"/>
          <w:szCs w:val="18"/>
        </w:rPr>
      </w:pPr>
    </w:p>
    <w:p w14:paraId="66FE1A03" w14:textId="77777777" w:rsidR="001B1DAF" w:rsidRDefault="001B1DAF">
      <w:pPr>
        <w:pStyle w:val="BodyText"/>
        <w:kinsoku w:val="0"/>
        <w:overflowPunct w:val="0"/>
        <w:rPr>
          <w:sz w:val="18"/>
          <w:szCs w:val="18"/>
        </w:rPr>
      </w:pPr>
    </w:p>
    <w:p w14:paraId="3D38D81B" w14:textId="77777777" w:rsidR="001B1DAF" w:rsidRDefault="001B1DAF">
      <w:pPr>
        <w:pStyle w:val="BodyText"/>
        <w:kinsoku w:val="0"/>
        <w:overflowPunct w:val="0"/>
        <w:spacing w:before="134"/>
        <w:ind w:right="115"/>
        <w:jc w:val="right"/>
        <w:rPr>
          <w:i/>
          <w:iCs/>
          <w:spacing w:val="-4"/>
        </w:rPr>
      </w:pPr>
      <w:r>
        <w:rPr>
          <w:i/>
          <w:iCs/>
        </w:rPr>
        <w:t>updated:</w:t>
      </w:r>
      <w:r>
        <w:rPr>
          <w:i/>
          <w:iCs/>
          <w:spacing w:val="-5"/>
        </w:rPr>
        <w:t xml:space="preserve"> </w:t>
      </w:r>
      <w:r w:rsidR="003632D1">
        <w:rPr>
          <w:i/>
          <w:iCs/>
        </w:rPr>
        <w:t>July</w:t>
      </w:r>
      <w:r w:rsidR="00D120CF">
        <w:rPr>
          <w:i/>
          <w:iCs/>
        </w:rPr>
        <w:t xml:space="preserve"> 2023</w:t>
      </w:r>
    </w:p>
    <w:sectPr w:rsidR="001B1DAF">
      <w:pgSz w:w="12240" w:h="15840"/>
      <w:pgMar w:top="1620" w:right="600" w:bottom="280" w:left="600" w:header="720" w:footer="720" w:gutter="0"/>
      <w:cols w:num="2" w:space="720" w:equalWidth="0">
        <w:col w:w="5203" w:space="557"/>
        <w:col w:w="5280"/>
      </w:cols>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Eras Demi ITC">
    <w:panose1 w:val="020B0805030504020804"/>
    <w:charset w:val="00"/>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FFFFFFFF"/>
    <w:lvl w:ilvl="0">
      <w:numFmt w:val="bullet"/>
      <w:lvlText w:val=""/>
      <w:lvlJc w:val="left"/>
      <w:pPr>
        <w:ind w:left="336" w:hanging="217"/>
      </w:pPr>
      <w:rPr>
        <w:rFonts w:ascii="Symbol" w:hAnsi="Symbol"/>
        <w:b w:val="0"/>
        <w:i w:val="0"/>
        <w:spacing w:val="0"/>
        <w:w w:val="100"/>
        <w:sz w:val="16"/>
      </w:rPr>
    </w:lvl>
    <w:lvl w:ilvl="1">
      <w:numFmt w:val="bullet"/>
      <w:lvlText w:val=""/>
      <w:lvlJc w:val="left"/>
      <w:pPr>
        <w:ind w:left="480" w:hanging="361"/>
      </w:pPr>
      <w:rPr>
        <w:rFonts w:ascii="Symbol" w:hAnsi="Symbol"/>
        <w:b w:val="0"/>
        <w:i w:val="0"/>
        <w:spacing w:val="0"/>
        <w:w w:val="100"/>
        <w:sz w:val="16"/>
      </w:rPr>
    </w:lvl>
    <w:lvl w:ilvl="2">
      <w:numFmt w:val="bullet"/>
      <w:lvlText w:val="•"/>
      <w:lvlJc w:val="left"/>
      <w:pPr>
        <w:ind w:left="364" w:hanging="361"/>
      </w:pPr>
    </w:lvl>
    <w:lvl w:ilvl="3">
      <w:numFmt w:val="bullet"/>
      <w:lvlText w:val="•"/>
      <w:lvlJc w:val="left"/>
      <w:pPr>
        <w:ind w:left="249" w:hanging="361"/>
      </w:pPr>
    </w:lvl>
    <w:lvl w:ilvl="4">
      <w:numFmt w:val="bullet"/>
      <w:lvlText w:val="•"/>
      <w:lvlJc w:val="left"/>
      <w:pPr>
        <w:ind w:left="134" w:hanging="361"/>
      </w:pPr>
    </w:lvl>
    <w:lvl w:ilvl="5">
      <w:numFmt w:val="bullet"/>
      <w:lvlText w:val="•"/>
      <w:lvlJc w:val="left"/>
      <w:pPr>
        <w:ind w:left="18" w:hanging="361"/>
      </w:pPr>
    </w:lvl>
    <w:lvl w:ilvl="6">
      <w:numFmt w:val="bullet"/>
      <w:lvlText w:val="•"/>
      <w:lvlJc w:val="left"/>
      <w:pPr>
        <w:ind w:hanging="361"/>
      </w:pPr>
    </w:lvl>
    <w:lvl w:ilvl="7">
      <w:numFmt w:val="bullet"/>
      <w:lvlText w:val="•"/>
      <w:lvlJc w:val="left"/>
      <w:pPr>
        <w:ind w:hanging="361"/>
      </w:pPr>
    </w:lvl>
    <w:lvl w:ilvl="8">
      <w:numFmt w:val="bullet"/>
      <w:lvlText w:val="•"/>
      <w:lvlJc w:val="left"/>
      <w:pPr>
        <w:ind w:hanging="361"/>
      </w:pPr>
    </w:lvl>
  </w:abstractNum>
  <w:abstractNum w:abstractNumId="1" w15:restartNumberingAfterBreak="0">
    <w:nsid w:val="00000403"/>
    <w:multiLevelType w:val="multilevel"/>
    <w:tmpl w:val="FFFFFFFF"/>
    <w:lvl w:ilvl="0">
      <w:start w:val="1"/>
      <w:numFmt w:val="decimal"/>
      <w:lvlText w:val="%1."/>
      <w:lvlJc w:val="left"/>
      <w:pPr>
        <w:ind w:left="480" w:hanging="361"/>
      </w:pPr>
      <w:rPr>
        <w:rFonts w:ascii="Arial" w:hAnsi="Arial" w:cs="Arial"/>
        <w:b w:val="0"/>
        <w:bCs w:val="0"/>
        <w:i w:val="0"/>
        <w:iCs w:val="0"/>
        <w:spacing w:val="-1"/>
        <w:w w:val="100"/>
        <w:sz w:val="16"/>
        <w:szCs w:val="16"/>
      </w:rPr>
    </w:lvl>
    <w:lvl w:ilvl="1">
      <w:numFmt w:val="bullet"/>
      <w:lvlText w:val=""/>
      <w:lvlJc w:val="left"/>
      <w:pPr>
        <w:ind w:left="840" w:hanging="361"/>
      </w:pPr>
      <w:rPr>
        <w:rFonts w:ascii="Symbol" w:hAnsi="Symbol"/>
        <w:b w:val="0"/>
        <w:i w:val="0"/>
        <w:spacing w:val="0"/>
        <w:w w:val="100"/>
        <w:sz w:val="16"/>
      </w:rPr>
    </w:lvl>
    <w:lvl w:ilvl="2">
      <w:numFmt w:val="bullet"/>
      <w:lvlText w:val="•"/>
      <w:lvlJc w:val="left"/>
      <w:pPr>
        <w:ind w:left="1324" w:hanging="361"/>
      </w:pPr>
    </w:lvl>
    <w:lvl w:ilvl="3">
      <w:numFmt w:val="bullet"/>
      <w:lvlText w:val="•"/>
      <w:lvlJc w:val="left"/>
      <w:pPr>
        <w:ind w:left="1809" w:hanging="361"/>
      </w:pPr>
    </w:lvl>
    <w:lvl w:ilvl="4">
      <w:numFmt w:val="bullet"/>
      <w:lvlText w:val="•"/>
      <w:lvlJc w:val="left"/>
      <w:pPr>
        <w:ind w:left="2294" w:hanging="361"/>
      </w:pPr>
    </w:lvl>
    <w:lvl w:ilvl="5">
      <w:numFmt w:val="bullet"/>
      <w:lvlText w:val="•"/>
      <w:lvlJc w:val="left"/>
      <w:pPr>
        <w:ind w:left="2779" w:hanging="361"/>
      </w:pPr>
    </w:lvl>
    <w:lvl w:ilvl="6">
      <w:numFmt w:val="bullet"/>
      <w:lvlText w:val="•"/>
      <w:lvlJc w:val="left"/>
      <w:pPr>
        <w:ind w:left="3263" w:hanging="361"/>
      </w:pPr>
    </w:lvl>
    <w:lvl w:ilvl="7">
      <w:numFmt w:val="bullet"/>
      <w:lvlText w:val="•"/>
      <w:lvlJc w:val="left"/>
      <w:pPr>
        <w:ind w:left="3748" w:hanging="361"/>
      </w:pPr>
    </w:lvl>
    <w:lvl w:ilvl="8">
      <w:numFmt w:val="bullet"/>
      <w:lvlText w:val="•"/>
      <w:lvlJc w:val="left"/>
      <w:pPr>
        <w:ind w:left="4233" w:hanging="361"/>
      </w:pPr>
    </w:lvl>
  </w:abstractNum>
  <w:abstractNum w:abstractNumId="2" w15:restartNumberingAfterBreak="0">
    <w:nsid w:val="00000404"/>
    <w:multiLevelType w:val="multilevel"/>
    <w:tmpl w:val="FFFFFFFF"/>
    <w:lvl w:ilvl="0">
      <w:start w:val="1"/>
      <w:numFmt w:val="decimal"/>
      <w:lvlText w:val="%1."/>
      <w:lvlJc w:val="left"/>
      <w:pPr>
        <w:ind w:left="479" w:hanging="361"/>
      </w:pPr>
      <w:rPr>
        <w:rFonts w:ascii="Arial" w:hAnsi="Arial" w:cs="Arial"/>
        <w:b w:val="0"/>
        <w:bCs w:val="0"/>
        <w:i w:val="0"/>
        <w:iCs w:val="0"/>
        <w:spacing w:val="-1"/>
        <w:w w:val="100"/>
        <w:sz w:val="16"/>
        <w:szCs w:val="16"/>
      </w:rPr>
    </w:lvl>
    <w:lvl w:ilvl="1">
      <w:numFmt w:val="bullet"/>
      <w:lvlText w:val="•"/>
      <w:lvlJc w:val="left"/>
      <w:pPr>
        <w:ind w:left="952" w:hanging="361"/>
      </w:pPr>
    </w:lvl>
    <w:lvl w:ilvl="2">
      <w:numFmt w:val="bullet"/>
      <w:lvlText w:val="•"/>
      <w:lvlJc w:val="left"/>
      <w:pPr>
        <w:ind w:left="1424" w:hanging="361"/>
      </w:pPr>
    </w:lvl>
    <w:lvl w:ilvl="3">
      <w:numFmt w:val="bullet"/>
      <w:lvlText w:val="•"/>
      <w:lvlJc w:val="left"/>
      <w:pPr>
        <w:ind w:left="1896" w:hanging="361"/>
      </w:pPr>
    </w:lvl>
    <w:lvl w:ilvl="4">
      <w:numFmt w:val="bullet"/>
      <w:lvlText w:val="•"/>
      <w:lvlJc w:val="left"/>
      <w:pPr>
        <w:ind w:left="2369" w:hanging="361"/>
      </w:pPr>
    </w:lvl>
    <w:lvl w:ilvl="5">
      <w:numFmt w:val="bullet"/>
      <w:lvlText w:val="•"/>
      <w:lvlJc w:val="left"/>
      <w:pPr>
        <w:ind w:left="2841" w:hanging="361"/>
      </w:pPr>
    </w:lvl>
    <w:lvl w:ilvl="6">
      <w:numFmt w:val="bullet"/>
      <w:lvlText w:val="•"/>
      <w:lvlJc w:val="left"/>
      <w:pPr>
        <w:ind w:left="3313" w:hanging="361"/>
      </w:pPr>
    </w:lvl>
    <w:lvl w:ilvl="7">
      <w:numFmt w:val="bullet"/>
      <w:lvlText w:val="•"/>
      <w:lvlJc w:val="left"/>
      <w:pPr>
        <w:ind w:left="3786" w:hanging="361"/>
      </w:pPr>
    </w:lvl>
    <w:lvl w:ilvl="8">
      <w:numFmt w:val="bullet"/>
      <w:lvlText w:val="•"/>
      <w:lvlJc w:val="left"/>
      <w:pPr>
        <w:ind w:left="4258" w:hanging="361"/>
      </w:pPr>
    </w:lvl>
  </w:abstractNum>
  <w:abstractNum w:abstractNumId="3" w15:restartNumberingAfterBreak="0">
    <w:nsid w:val="00000405"/>
    <w:multiLevelType w:val="multilevel"/>
    <w:tmpl w:val="FFFFFFFF"/>
    <w:lvl w:ilvl="0">
      <w:start w:val="1"/>
      <w:numFmt w:val="decimal"/>
      <w:lvlText w:val="%1."/>
      <w:lvlJc w:val="left"/>
      <w:pPr>
        <w:ind w:left="479" w:hanging="361"/>
      </w:pPr>
      <w:rPr>
        <w:rFonts w:ascii="Arial" w:hAnsi="Arial" w:cs="Arial"/>
        <w:b w:val="0"/>
        <w:bCs w:val="0"/>
        <w:i w:val="0"/>
        <w:iCs w:val="0"/>
        <w:spacing w:val="-1"/>
        <w:w w:val="100"/>
        <w:sz w:val="16"/>
        <w:szCs w:val="16"/>
      </w:rPr>
    </w:lvl>
    <w:lvl w:ilvl="1">
      <w:numFmt w:val="bullet"/>
      <w:lvlText w:val="•"/>
      <w:lvlJc w:val="left"/>
      <w:pPr>
        <w:ind w:left="952" w:hanging="361"/>
      </w:pPr>
    </w:lvl>
    <w:lvl w:ilvl="2">
      <w:numFmt w:val="bullet"/>
      <w:lvlText w:val="•"/>
      <w:lvlJc w:val="left"/>
      <w:pPr>
        <w:ind w:left="1424" w:hanging="361"/>
      </w:pPr>
    </w:lvl>
    <w:lvl w:ilvl="3">
      <w:numFmt w:val="bullet"/>
      <w:lvlText w:val="•"/>
      <w:lvlJc w:val="left"/>
      <w:pPr>
        <w:ind w:left="1896" w:hanging="361"/>
      </w:pPr>
    </w:lvl>
    <w:lvl w:ilvl="4">
      <w:numFmt w:val="bullet"/>
      <w:lvlText w:val="•"/>
      <w:lvlJc w:val="left"/>
      <w:pPr>
        <w:ind w:left="2369" w:hanging="361"/>
      </w:pPr>
    </w:lvl>
    <w:lvl w:ilvl="5">
      <w:numFmt w:val="bullet"/>
      <w:lvlText w:val="•"/>
      <w:lvlJc w:val="left"/>
      <w:pPr>
        <w:ind w:left="2841" w:hanging="361"/>
      </w:pPr>
    </w:lvl>
    <w:lvl w:ilvl="6">
      <w:numFmt w:val="bullet"/>
      <w:lvlText w:val="•"/>
      <w:lvlJc w:val="left"/>
      <w:pPr>
        <w:ind w:left="3313" w:hanging="361"/>
      </w:pPr>
    </w:lvl>
    <w:lvl w:ilvl="7">
      <w:numFmt w:val="bullet"/>
      <w:lvlText w:val="•"/>
      <w:lvlJc w:val="left"/>
      <w:pPr>
        <w:ind w:left="3786" w:hanging="361"/>
      </w:pPr>
    </w:lvl>
    <w:lvl w:ilvl="8">
      <w:numFmt w:val="bullet"/>
      <w:lvlText w:val="•"/>
      <w:lvlJc w:val="left"/>
      <w:pPr>
        <w:ind w:left="4258" w:hanging="361"/>
      </w:pPr>
    </w:lvl>
  </w:abstractNum>
  <w:abstractNum w:abstractNumId="4" w15:restartNumberingAfterBreak="0">
    <w:nsid w:val="00000406"/>
    <w:multiLevelType w:val="multilevel"/>
    <w:tmpl w:val="FFFFFFFF"/>
    <w:lvl w:ilvl="0">
      <w:start w:val="1"/>
      <w:numFmt w:val="decimal"/>
      <w:lvlText w:val="%1."/>
      <w:lvlJc w:val="left"/>
      <w:pPr>
        <w:ind w:left="479" w:hanging="361"/>
      </w:pPr>
      <w:rPr>
        <w:rFonts w:ascii="Arial" w:hAnsi="Arial" w:cs="Arial"/>
        <w:b w:val="0"/>
        <w:bCs w:val="0"/>
        <w:i w:val="0"/>
        <w:iCs w:val="0"/>
        <w:spacing w:val="-1"/>
        <w:w w:val="100"/>
        <w:sz w:val="16"/>
        <w:szCs w:val="16"/>
      </w:rPr>
    </w:lvl>
    <w:lvl w:ilvl="1">
      <w:numFmt w:val="bullet"/>
      <w:lvlText w:val="•"/>
      <w:lvlJc w:val="left"/>
      <w:pPr>
        <w:ind w:left="959" w:hanging="361"/>
      </w:pPr>
    </w:lvl>
    <w:lvl w:ilvl="2">
      <w:numFmt w:val="bullet"/>
      <w:lvlText w:val="•"/>
      <w:lvlJc w:val="left"/>
      <w:pPr>
        <w:ind w:left="1439" w:hanging="361"/>
      </w:pPr>
    </w:lvl>
    <w:lvl w:ilvl="3">
      <w:numFmt w:val="bullet"/>
      <w:lvlText w:val="•"/>
      <w:lvlJc w:val="left"/>
      <w:pPr>
        <w:ind w:left="1919" w:hanging="361"/>
      </w:pPr>
    </w:lvl>
    <w:lvl w:ilvl="4">
      <w:numFmt w:val="bullet"/>
      <w:lvlText w:val="•"/>
      <w:lvlJc w:val="left"/>
      <w:pPr>
        <w:ind w:left="2399" w:hanging="361"/>
      </w:pPr>
    </w:lvl>
    <w:lvl w:ilvl="5">
      <w:numFmt w:val="bullet"/>
      <w:lvlText w:val="•"/>
      <w:lvlJc w:val="left"/>
      <w:pPr>
        <w:ind w:left="2879" w:hanging="361"/>
      </w:pPr>
    </w:lvl>
    <w:lvl w:ilvl="6">
      <w:numFmt w:val="bullet"/>
      <w:lvlText w:val="•"/>
      <w:lvlJc w:val="left"/>
      <w:pPr>
        <w:ind w:left="3359" w:hanging="361"/>
      </w:pPr>
    </w:lvl>
    <w:lvl w:ilvl="7">
      <w:numFmt w:val="bullet"/>
      <w:lvlText w:val="•"/>
      <w:lvlJc w:val="left"/>
      <w:pPr>
        <w:ind w:left="3839" w:hanging="361"/>
      </w:pPr>
    </w:lvl>
    <w:lvl w:ilvl="8">
      <w:numFmt w:val="bullet"/>
      <w:lvlText w:val="•"/>
      <w:lvlJc w:val="left"/>
      <w:pPr>
        <w:ind w:left="4319" w:hanging="361"/>
      </w:pPr>
    </w:lvl>
  </w:abstractNum>
  <w:abstractNum w:abstractNumId="5" w15:restartNumberingAfterBreak="0">
    <w:nsid w:val="00000407"/>
    <w:multiLevelType w:val="multilevel"/>
    <w:tmpl w:val="FFFFFFFF"/>
    <w:lvl w:ilvl="0">
      <w:start w:val="1"/>
      <w:numFmt w:val="decimal"/>
      <w:lvlText w:val="%1."/>
      <w:lvlJc w:val="left"/>
      <w:pPr>
        <w:ind w:left="479" w:hanging="361"/>
      </w:pPr>
      <w:rPr>
        <w:rFonts w:ascii="Arial" w:hAnsi="Arial" w:cs="Arial"/>
        <w:b w:val="0"/>
        <w:bCs w:val="0"/>
        <w:i w:val="0"/>
        <w:iCs w:val="0"/>
        <w:spacing w:val="-1"/>
        <w:w w:val="100"/>
        <w:sz w:val="16"/>
        <w:szCs w:val="16"/>
      </w:rPr>
    </w:lvl>
    <w:lvl w:ilvl="1">
      <w:numFmt w:val="bullet"/>
      <w:lvlText w:val="•"/>
      <w:lvlJc w:val="left"/>
      <w:pPr>
        <w:ind w:left="959" w:hanging="361"/>
      </w:pPr>
    </w:lvl>
    <w:lvl w:ilvl="2">
      <w:numFmt w:val="bullet"/>
      <w:lvlText w:val="•"/>
      <w:lvlJc w:val="left"/>
      <w:pPr>
        <w:ind w:left="1439" w:hanging="361"/>
      </w:pPr>
    </w:lvl>
    <w:lvl w:ilvl="3">
      <w:numFmt w:val="bullet"/>
      <w:lvlText w:val="•"/>
      <w:lvlJc w:val="left"/>
      <w:pPr>
        <w:ind w:left="1919" w:hanging="361"/>
      </w:pPr>
    </w:lvl>
    <w:lvl w:ilvl="4">
      <w:numFmt w:val="bullet"/>
      <w:lvlText w:val="•"/>
      <w:lvlJc w:val="left"/>
      <w:pPr>
        <w:ind w:left="2399" w:hanging="361"/>
      </w:pPr>
    </w:lvl>
    <w:lvl w:ilvl="5">
      <w:numFmt w:val="bullet"/>
      <w:lvlText w:val="•"/>
      <w:lvlJc w:val="left"/>
      <w:pPr>
        <w:ind w:left="2879" w:hanging="361"/>
      </w:pPr>
    </w:lvl>
    <w:lvl w:ilvl="6">
      <w:numFmt w:val="bullet"/>
      <w:lvlText w:val="•"/>
      <w:lvlJc w:val="left"/>
      <w:pPr>
        <w:ind w:left="3359" w:hanging="361"/>
      </w:pPr>
    </w:lvl>
    <w:lvl w:ilvl="7">
      <w:numFmt w:val="bullet"/>
      <w:lvlText w:val="•"/>
      <w:lvlJc w:val="left"/>
      <w:pPr>
        <w:ind w:left="3839" w:hanging="361"/>
      </w:pPr>
    </w:lvl>
    <w:lvl w:ilvl="8">
      <w:numFmt w:val="bullet"/>
      <w:lvlText w:val="•"/>
      <w:lvlJc w:val="left"/>
      <w:pPr>
        <w:ind w:left="4319" w:hanging="361"/>
      </w:pPr>
    </w:lvl>
  </w:abstractNum>
  <w:abstractNum w:abstractNumId="6" w15:restartNumberingAfterBreak="0">
    <w:nsid w:val="00000408"/>
    <w:multiLevelType w:val="multilevel"/>
    <w:tmpl w:val="FFFFFFFF"/>
    <w:lvl w:ilvl="0">
      <w:start w:val="1"/>
      <w:numFmt w:val="decimal"/>
      <w:lvlText w:val="%1."/>
      <w:lvlJc w:val="left"/>
      <w:pPr>
        <w:ind w:left="479" w:hanging="361"/>
      </w:pPr>
      <w:rPr>
        <w:rFonts w:ascii="Arial" w:hAnsi="Arial" w:cs="Arial"/>
        <w:b w:val="0"/>
        <w:bCs w:val="0"/>
        <w:i w:val="0"/>
        <w:iCs w:val="0"/>
        <w:spacing w:val="-1"/>
        <w:w w:val="100"/>
        <w:sz w:val="16"/>
        <w:szCs w:val="16"/>
      </w:rPr>
    </w:lvl>
    <w:lvl w:ilvl="1">
      <w:numFmt w:val="bullet"/>
      <w:lvlText w:val="•"/>
      <w:lvlJc w:val="left"/>
      <w:pPr>
        <w:ind w:left="959" w:hanging="361"/>
      </w:pPr>
    </w:lvl>
    <w:lvl w:ilvl="2">
      <w:numFmt w:val="bullet"/>
      <w:lvlText w:val="•"/>
      <w:lvlJc w:val="left"/>
      <w:pPr>
        <w:ind w:left="1439" w:hanging="361"/>
      </w:pPr>
    </w:lvl>
    <w:lvl w:ilvl="3">
      <w:numFmt w:val="bullet"/>
      <w:lvlText w:val="•"/>
      <w:lvlJc w:val="left"/>
      <w:pPr>
        <w:ind w:left="1919" w:hanging="361"/>
      </w:pPr>
    </w:lvl>
    <w:lvl w:ilvl="4">
      <w:numFmt w:val="bullet"/>
      <w:lvlText w:val="•"/>
      <w:lvlJc w:val="left"/>
      <w:pPr>
        <w:ind w:left="2399" w:hanging="361"/>
      </w:pPr>
    </w:lvl>
    <w:lvl w:ilvl="5">
      <w:numFmt w:val="bullet"/>
      <w:lvlText w:val="•"/>
      <w:lvlJc w:val="left"/>
      <w:pPr>
        <w:ind w:left="2879" w:hanging="361"/>
      </w:pPr>
    </w:lvl>
    <w:lvl w:ilvl="6">
      <w:numFmt w:val="bullet"/>
      <w:lvlText w:val="•"/>
      <w:lvlJc w:val="left"/>
      <w:pPr>
        <w:ind w:left="3359" w:hanging="361"/>
      </w:pPr>
    </w:lvl>
    <w:lvl w:ilvl="7">
      <w:numFmt w:val="bullet"/>
      <w:lvlText w:val="•"/>
      <w:lvlJc w:val="left"/>
      <w:pPr>
        <w:ind w:left="3839" w:hanging="361"/>
      </w:pPr>
    </w:lvl>
    <w:lvl w:ilvl="8">
      <w:numFmt w:val="bullet"/>
      <w:lvlText w:val="•"/>
      <w:lvlJc w:val="left"/>
      <w:pPr>
        <w:ind w:left="4319" w:hanging="361"/>
      </w:pPr>
    </w:lvl>
  </w:abstractNum>
  <w:abstractNum w:abstractNumId="7" w15:restartNumberingAfterBreak="0">
    <w:nsid w:val="00000409"/>
    <w:multiLevelType w:val="multilevel"/>
    <w:tmpl w:val="FFFFFFFF"/>
    <w:lvl w:ilvl="0">
      <w:start w:val="1"/>
      <w:numFmt w:val="decimal"/>
      <w:lvlText w:val="%1."/>
      <w:lvlJc w:val="left"/>
      <w:pPr>
        <w:ind w:left="479" w:hanging="361"/>
      </w:pPr>
      <w:rPr>
        <w:rFonts w:ascii="Arial" w:hAnsi="Arial" w:cs="Arial"/>
        <w:b w:val="0"/>
        <w:bCs w:val="0"/>
        <w:i w:val="0"/>
        <w:iCs w:val="0"/>
        <w:spacing w:val="-1"/>
        <w:w w:val="100"/>
        <w:sz w:val="16"/>
        <w:szCs w:val="16"/>
      </w:rPr>
    </w:lvl>
    <w:lvl w:ilvl="1">
      <w:numFmt w:val="bullet"/>
      <w:lvlText w:val="•"/>
      <w:lvlJc w:val="left"/>
      <w:pPr>
        <w:ind w:left="959" w:hanging="361"/>
      </w:pPr>
    </w:lvl>
    <w:lvl w:ilvl="2">
      <w:numFmt w:val="bullet"/>
      <w:lvlText w:val="•"/>
      <w:lvlJc w:val="left"/>
      <w:pPr>
        <w:ind w:left="1439" w:hanging="361"/>
      </w:pPr>
    </w:lvl>
    <w:lvl w:ilvl="3">
      <w:numFmt w:val="bullet"/>
      <w:lvlText w:val="•"/>
      <w:lvlJc w:val="left"/>
      <w:pPr>
        <w:ind w:left="1919" w:hanging="361"/>
      </w:pPr>
    </w:lvl>
    <w:lvl w:ilvl="4">
      <w:numFmt w:val="bullet"/>
      <w:lvlText w:val="•"/>
      <w:lvlJc w:val="left"/>
      <w:pPr>
        <w:ind w:left="2399" w:hanging="361"/>
      </w:pPr>
    </w:lvl>
    <w:lvl w:ilvl="5">
      <w:numFmt w:val="bullet"/>
      <w:lvlText w:val="•"/>
      <w:lvlJc w:val="left"/>
      <w:pPr>
        <w:ind w:left="2879" w:hanging="361"/>
      </w:pPr>
    </w:lvl>
    <w:lvl w:ilvl="6">
      <w:numFmt w:val="bullet"/>
      <w:lvlText w:val="•"/>
      <w:lvlJc w:val="left"/>
      <w:pPr>
        <w:ind w:left="3359" w:hanging="361"/>
      </w:pPr>
    </w:lvl>
    <w:lvl w:ilvl="7">
      <w:numFmt w:val="bullet"/>
      <w:lvlText w:val="•"/>
      <w:lvlJc w:val="left"/>
      <w:pPr>
        <w:ind w:left="3839" w:hanging="361"/>
      </w:pPr>
    </w:lvl>
    <w:lvl w:ilvl="8">
      <w:numFmt w:val="bullet"/>
      <w:lvlText w:val="•"/>
      <w:lvlJc w:val="left"/>
      <w:pPr>
        <w:ind w:left="4319" w:hanging="361"/>
      </w:pPr>
    </w:lvl>
  </w:abstractNum>
  <w:num w:numId="1" w16cid:durableId="318652122">
    <w:abstractNumId w:val="7"/>
  </w:num>
  <w:num w:numId="2" w16cid:durableId="1853953441">
    <w:abstractNumId w:val="6"/>
  </w:num>
  <w:num w:numId="3" w16cid:durableId="1866018077">
    <w:abstractNumId w:val="5"/>
  </w:num>
  <w:num w:numId="4" w16cid:durableId="2135370842">
    <w:abstractNumId w:val="4"/>
  </w:num>
  <w:num w:numId="5" w16cid:durableId="987320902">
    <w:abstractNumId w:val="3"/>
  </w:num>
  <w:num w:numId="6" w16cid:durableId="433012884">
    <w:abstractNumId w:val="2"/>
  </w:num>
  <w:num w:numId="7" w16cid:durableId="1020201341">
    <w:abstractNumId w:val="1"/>
  </w:num>
  <w:num w:numId="8" w16cid:durableId="6536050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ulTrailSpace/>
    <w:doNotExpandShiftReturn/>
    <w:footnoteLayoutLikeWW8/>
    <w:shapeLayoutLikeWW8/>
    <w:alignTablesRowByRow/>
    <w:adjustLineHeightInTable/>
    <w:doNotUseHTMLParagraphAutoSpacing/>
    <w:layoutRawTableWidth/>
    <w:layoutTableRowsApart/>
    <w:doNotBreakWrappedTables/>
    <w:doNotSnapToGridInCell/>
    <w:selectFldWithFirstOrLastChar/>
    <w:doNotWrapTextWithPunct/>
    <w:doNotUseEastAsianBreakRules/>
    <w:useWord2002TableStyleRules/>
    <w:growAutofit/>
    <w:useFELayout/>
    <w:useNormalStyleForList/>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
  <w:rsids>
    <w:rsidRoot w:val="0068515C"/>
    <w:rsid w:val="000F5102"/>
    <w:rsid w:val="001B1DAF"/>
    <w:rsid w:val="001C099C"/>
    <w:rsid w:val="003632D1"/>
    <w:rsid w:val="0068515C"/>
    <w:rsid w:val="009F06BC"/>
    <w:rsid w:val="00D120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472E3F17"/>
  <w14:defaultImageDpi w14:val="0"/>
  <w15:docId w15:val="{9108D2D2-2BD9-4F81-A70B-47B8FA624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spacing w:after="0" w:line="240" w:lineRule="auto"/>
    </w:pPr>
    <w:rPr>
      <w:rFonts w:ascii="Arial" w:hAnsi="Arial" w:cs="Arial"/>
    </w:rPr>
  </w:style>
  <w:style w:type="paragraph" w:styleId="Heading1">
    <w:name w:val="heading 1"/>
    <w:basedOn w:val="Normal"/>
    <w:next w:val="Normal"/>
    <w:link w:val="Heading1Char"/>
    <w:uiPriority w:val="1"/>
    <w:qFormat/>
    <w:pPr>
      <w:ind w:left="107"/>
      <w:outlineLvl w:val="0"/>
    </w:pPr>
    <w:rPr>
      <w:b/>
      <w:bCs/>
      <w:sz w:val="20"/>
      <w:szCs w:val="20"/>
    </w:rPr>
  </w:style>
  <w:style w:type="paragraph" w:styleId="Heading2">
    <w:name w:val="heading 2"/>
    <w:basedOn w:val="Normal"/>
    <w:next w:val="Normal"/>
    <w:link w:val="Heading2Char"/>
    <w:uiPriority w:val="1"/>
    <w:qFormat/>
    <w:pPr>
      <w:ind w:left="120"/>
      <w:outlineLvl w:val="1"/>
    </w:pPr>
    <w:rPr>
      <w:b/>
      <w:bCs/>
      <w:sz w:val="18"/>
      <w:szCs w:val="18"/>
    </w:rPr>
  </w:style>
  <w:style w:type="paragraph" w:styleId="Heading3">
    <w:name w:val="heading 3"/>
    <w:basedOn w:val="Normal"/>
    <w:next w:val="Normal"/>
    <w:link w:val="Heading3Char"/>
    <w:uiPriority w:val="1"/>
    <w:qFormat/>
    <w:pPr>
      <w:ind w:left="119"/>
      <w:outlineLvl w:val="2"/>
    </w:pPr>
    <w:rPr>
      <w:rFonts w:ascii="Tahoma" w:hAnsi="Tahoma" w:cs="Tahoma"/>
      <w:b/>
      <w:bCs/>
      <w:sz w:val="16"/>
      <w:szCs w:val="16"/>
    </w:rPr>
  </w:style>
  <w:style w:type="paragraph" w:styleId="Heading4">
    <w:name w:val="heading 4"/>
    <w:basedOn w:val="Normal"/>
    <w:next w:val="Normal"/>
    <w:link w:val="Heading4Char"/>
    <w:uiPriority w:val="1"/>
    <w:qFormat/>
    <w:pPr>
      <w:spacing w:before="60"/>
      <w:ind w:left="480" w:right="397"/>
      <w:jc w:val="both"/>
      <w:outlineLvl w:val="3"/>
    </w:pPr>
    <w:rPr>
      <w:b/>
      <w:bCs/>
      <w:i/>
      <w:i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rPr>
  </w:style>
  <w:style w:type="character" w:customStyle="1" w:styleId="Heading3Char">
    <w:name w:val="Heading 3 Char"/>
    <w:basedOn w:val="DefaultParagraphFont"/>
    <w:link w:val="Heading3"/>
    <w:uiPriority w:val="9"/>
    <w:semiHidden/>
    <w:locked/>
    <w:rPr>
      <w:rFonts w:asciiTheme="majorHAnsi" w:eastAsiaTheme="majorEastAsia" w:hAnsiTheme="majorHAnsi" w:cs="Times New Roman"/>
      <w:b/>
      <w:bCs/>
      <w:sz w:val="26"/>
      <w:szCs w:val="26"/>
    </w:rPr>
  </w:style>
  <w:style w:type="character" w:customStyle="1" w:styleId="Heading4Char">
    <w:name w:val="Heading 4 Char"/>
    <w:basedOn w:val="DefaultParagraphFont"/>
    <w:link w:val="Heading4"/>
    <w:uiPriority w:val="9"/>
    <w:semiHidden/>
    <w:locked/>
    <w:rPr>
      <w:rFonts w:cs="Times New Roman"/>
      <w:b/>
      <w:bCs/>
      <w:sz w:val="28"/>
      <w:szCs w:val="28"/>
    </w:rPr>
  </w:style>
  <w:style w:type="paragraph" w:styleId="BodyText">
    <w:name w:val="Body Text"/>
    <w:basedOn w:val="Normal"/>
    <w:link w:val="BodyTextChar"/>
    <w:uiPriority w:val="1"/>
    <w:qFormat/>
    <w:rPr>
      <w:sz w:val="16"/>
      <w:szCs w:val="16"/>
    </w:rPr>
  </w:style>
  <w:style w:type="character" w:customStyle="1" w:styleId="BodyTextChar">
    <w:name w:val="Body Text Char"/>
    <w:basedOn w:val="DefaultParagraphFont"/>
    <w:link w:val="BodyText"/>
    <w:uiPriority w:val="99"/>
    <w:semiHidden/>
    <w:locked/>
    <w:rPr>
      <w:rFonts w:ascii="Arial" w:hAnsi="Arial" w:cs="Arial"/>
    </w:rPr>
  </w:style>
  <w:style w:type="paragraph" w:styleId="Title">
    <w:name w:val="Title"/>
    <w:basedOn w:val="Normal"/>
    <w:next w:val="Normal"/>
    <w:link w:val="TitleChar"/>
    <w:uiPriority w:val="1"/>
    <w:qFormat/>
    <w:pPr>
      <w:spacing w:before="75"/>
      <w:ind w:left="120"/>
    </w:pPr>
    <w:rPr>
      <w:b/>
      <w:bCs/>
      <w:sz w:val="24"/>
      <w:szCs w:val="24"/>
    </w:rPr>
  </w:style>
  <w:style w:type="character" w:customStyle="1" w:styleId="TitleChar">
    <w:name w:val="Title Char"/>
    <w:basedOn w:val="DefaultParagraphFont"/>
    <w:link w:val="Title"/>
    <w:uiPriority w:val="10"/>
    <w:locked/>
    <w:rPr>
      <w:rFonts w:asciiTheme="majorHAnsi" w:eastAsiaTheme="majorEastAsia" w:hAnsiTheme="majorHAnsi" w:cs="Times New Roman"/>
      <w:b/>
      <w:bCs/>
      <w:kern w:val="28"/>
      <w:sz w:val="32"/>
      <w:szCs w:val="32"/>
    </w:rPr>
  </w:style>
  <w:style w:type="paragraph" w:styleId="ListParagraph">
    <w:name w:val="List Paragraph"/>
    <w:basedOn w:val="Normal"/>
    <w:uiPriority w:val="1"/>
    <w:qFormat/>
    <w:pPr>
      <w:ind w:left="479" w:hanging="360"/>
    </w:pPr>
    <w:rPr>
      <w:sz w:val="24"/>
      <w:szCs w:val="24"/>
    </w:rPr>
  </w:style>
  <w:style w:type="paragraph" w:customStyle="1" w:styleId="TableParagraph">
    <w:name w:val="Table Paragraph"/>
    <w:basedOn w:val="Normal"/>
    <w:uiPriority w:val="1"/>
    <w:qFormat/>
    <w:pPr>
      <w:spacing w:before="115" w:line="169" w:lineRule="exact"/>
      <w:ind w:left="71"/>
    </w:pPr>
    <w:rPr>
      <w:rFonts w:ascii="Eras Demi ITC" w:hAnsi="Eras Demi ITC" w:cs="Eras Demi ITC"/>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urnabyschools.ca/"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965</Words>
  <Characters>4647</Characters>
  <Application>Microsoft Office Word</Application>
  <DocSecurity>0</DocSecurity>
  <Lines>38</Lines>
  <Paragraphs>11</Paragraphs>
  <ScaleCrop>false</ScaleCrop>
  <Company>School District #43 (Coquitlam)</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REFUSAL CODES</dc:title>
  <dc:subject/>
  <dc:creator>SSwanson</dc:creator>
  <cp:keywords/>
  <dc:description/>
  <cp:lastModifiedBy>Cindy Melhus</cp:lastModifiedBy>
  <cp:revision>3</cp:revision>
  <dcterms:created xsi:type="dcterms:W3CDTF">2023-07-19T18:45:00Z</dcterms:created>
  <dcterms:modified xsi:type="dcterms:W3CDTF">2023-07-19T18:46:00Z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ments">
    <vt:lpwstr/>
  </property>
  <property fmtid="{D5CDD505-2E9C-101B-9397-08002B2CF9AE}" pid="3" name="Creator">
    <vt:lpwstr>Acrobat PDFMaker 15 for Word</vt:lpwstr>
  </property>
  <property fmtid="{D5CDD505-2E9C-101B-9397-08002B2CF9AE}" pid="4" name="Producer">
    <vt:lpwstr>Adobe PDF Library 15.0</vt:lpwstr>
  </property>
  <property fmtid="{D5CDD505-2E9C-101B-9397-08002B2CF9AE}" pid="5" name="SourceModified">
    <vt:lpwstr>D:20200107191157</vt:lpwstr>
  </property>
</Properties>
</file>